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6C1" w:rsidRDefault="00DA76C1" w:rsidP="002D3875">
      <w:pPr>
        <w:ind w:left="-993" w:hanging="425"/>
      </w:pPr>
      <w:bookmarkStart w:id="0" w:name="_GoBack"/>
      <w:bookmarkEnd w:id="0"/>
      <w:r w:rsidRPr="00DA76C1">
        <w:rPr>
          <w:noProof/>
          <w:lang w:eastAsia="ru-RU"/>
        </w:rPr>
        <w:drawing>
          <wp:inline distT="0" distB="0" distL="0" distR="0">
            <wp:extent cx="6934200" cy="10572750"/>
            <wp:effectExtent l="0" t="0" r="0" b="0"/>
            <wp:docPr id="1" name="Рисунок 1" descr="C:\Users\User\Desktop\на сайт\годовой план 2023-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годовой план 2023-2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739" cy="1057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DA76C1" w:rsidRDefault="00DA76C1" w:rsidP="00736C66"/>
    <w:p w:rsidR="00771F41" w:rsidRPr="00771F41" w:rsidRDefault="00771F41" w:rsidP="00DA76C1">
      <w:pPr>
        <w:keepNext/>
        <w:jc w:val="center"/>
        <w:outlineLvl w:val="2"/>
        <w:rPr>
          <w:b/>
          <w:sz w:val="28"/>
          <w:szCs w:val="28"/>
        </w:rPr>
      </w:pPr>
      <w:r w:rsidRPr="00771F41">
        <w:rPr>
          <w:b/>
          <w:sz w:val="28"/>
          <w:szCs w:val="28"/>
        </w:rPr>
        <w:t>СОДЕРЖАНИЕ</w:t>
      </w:r>
    </w:p>
    <w:p w:rsidR="00771F41" w:rsidRPr="00771F41" w:rsidRDefault="00771F41" w:rsidP="00771F41">
      <w:pPr>
        <w:keepNext/>
        <w:jc w:val="center"/>
        <w:outlineLvl w:val="2"/>
        <w:rPr>
          <w:b/>
          <w:sz w:val="24"/>
          <w:szCs w:val="24"/>
        </w:rPr>
      </w:pPr>
      <w:r w:rsidRPr="00771F41">
        <w:rPr>
          <w:b/>
          <w:sz w:val="24"/>
          <w:szCs w:val="24"/>
        </w:rPr>
        <w:t>Информационная справка об учреждении</w:t>
      </w:r>
    </w:p>
    <w:p w:rsidR="00771F41" w:rsidRPr="00771F41" w:rsidRDefault="00771F41" w:rsidP="00771F41">
      <w:pPr>
        <w:keepNext/>
        <w:jc w:val="center"/>
        <w:outlineLvl w:val="2"/>
        <w:rPr>
          <w:sz w:val="24"/>
          <w:szCs w:val="24"/>
        </w:rPr>
      </w:pPr>
      <w:r w:rsidRPr="00771F41">
        <w:rPr>
          <w:i/>
          <w:sz w:val="24"/>
          <w:szCs w:val="24"/>
        </w:rPr>
        <w:t xml:space="preserve"> </w:t>
      </w:r>
      <w:r w:rsidRPr="00771F41">
        <w:rPr>
          <w:sz w:val="24"/>
          <w:szCs w:val="24"/>
        </w:rPr>
        <w:t>Муниципальное бюджетное дошкольное образовательное учреждение</w:t>
      </w:r>
    </w:p>
    <w:p w:rsidR="00771F41" w:rsidRPr="00771F41" w:rsidRDefault="00771F41" w:rsidP="00771F41">
      <w:pPr>
        <w:keepNext/>
        <w:jc w:val="center"/>
        <w:outlineLvl w:val="2"/>
        <w:rPr>
          <w:sz w:val="24"/>
          <w:szCs w:val="24"/>
        </w:rPr>
      </w:pPr>
      <w:r w:rsidRPr="00771F41">
        <w:rPr>
          <w:sz w:val="24"/>
          <w:szCs w:val="24"/>
        </w:rPr>
        <w:t xml:space="preserve">«Детский сад № 289 комбинированного вида» </w:t>
      </w:r>
      <w:proofErr w:type="spellStart"/>
      <w:r w:rsidRPr="00771F41">
        <w:rPr>
          <w:sz w:val="24"/>
          <w:szCs w:val="24"/>
        </w:rPr>
        <w:t>Вахитовского</w:t>
      </w:r>
      <w:proofErr w:type="spellEnd"/>
      <w:r w:rsidRPr="00771F41">
        <w:rPr>
          <w:sz w:val="24"/>
          <w:szCs w:val="24"/>
        </w:rPr>
        <w:t xml:space="preserve"> района г. Казани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 xml:space="preserve">- расположен по адресу: 420111 ул. Сары Садыковой, д.35, телефон 278-27-75 и  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ул. Сары Садыковой 45. телефон 278-26-06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 В МБДОУ «Детский сад № 289 комбинированного вида» воспитываются дети 1,5-7 лет. функционируют 10 групп из них: 4 группы санаторные с ранними проявлениями туберкулезной интоксикации: группа раннего возраста, вторая младшая-средняя группа, старшая группа, подготовительная группа и 6 групп общеразвивающие: группа раннего возраста, первая младшая группа, вторая младшая группа, средняя группа, старшая группа, подготовительная группа.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</w:p>
    <w:tbl>
      <w:tblPr>
        <w:tblStyle w:val="a8"/>
        <w:tblW w:w="0" w:type="auto"/>
        <w:tblInd w:w="795" w:type="dxa"/>
        <w:tblLook w:val="04A0" w:firstRow="1" w:lastRow="0" w:firstColumn="1" w:lastColumn="0" w:noHBand="0" w:noVBand="1"/>
      </w:tblPr>
      <w:tblGrid>
        <w:gridCol w:w="812"/>
        <w:gridCol w:w="5142"/>
        <w:gridCol w:w="2551"/>
      </w:tblGrid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Кол-во групп</w:t>
            </w:r>
          </w:p>
        </w:tc>
        <w:tc>
          <w:tcPr>
            <w:tcW w:w="514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Название групп</w:t>
            </w:r>
          </w:p>
        </w:tc>
        <w:tc>
          <w:tcPr>
            <w:tcW w:w="2551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Кол-во детей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1</w:t>
            </w:r>
          </w:p>
        </w:tc>
        <w:tc>
          <w:tcPr>
            <w:tcW w:w="514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Ясельная №2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2</w:t>
            </w:r>
          </w:p>
        </w:tc>
        <w:tc>
          <w:tcPr>
            <w:tcW w:w="5142" w:type="dxa"/>
          </w:tcPr>
          <w:p w:rsidR="00771F41" w:rsidRPr="00771F41" w:rsidRDefault="00D80874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71F41" w:rsidRPr="00771F41">
              <w:rPr>
                <w:sz w:val="24"/>
                <w:szCs w:val="24"/>
              </w:rPr>
              <w:t xml:space="preserve"> младшая №1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3</w:t>
            </w:r>
          </w:p>
        </w:tc>
        <w:tc>
          <w:tcPr>
            <w:tcW w:w="5142" w:type="dxa"/>
          </w:tcPr>
          <w:p w:rsidR="00771F41" w:rsidRPr="00771F41" w:rsidRDefault="00D80874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младшая группа №4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4</w:t>
            </w:r>
          </w:p>
        </w:tc>
        <w:tc>
          <w:tcPr>
            <w:tcW w:w="5142" w:type="dxa"/>
          </w:tcPr>
          <w:p w:rsidR="00771F41" w:rsidRPr="00771F41" w:rsidRDefault="00D80874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№3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5</w:t>
            </w:r>
          </w:p>
        </w:tc>
        <w:tc>
          <w:tcPr>
            <w:tcW w:w="5142" w:type="dxa"/>
          </w:tcPr>
          <w:p w:rsidR="00771F41" w:rsidRPr="00771F41" w:rsidRDefault="00D80874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группа №5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6</w:t>
            </w:r>
          </w:p>
        </w:tc>
        <w:tc>
          <w:tcPr>
            <w:tcW w:w="5142" w:type="dxa"/>
          </w:tcPr>
          <w:p w:rsidR="00771F41" w:rsidRPr="00771F41" w:rsidRDefault="00D80874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№6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7/1</w:t>
            </w:r>
          </w:p>
        </w:tc>
        <w:tc>
          <w:tcPr>
            <w:tcW w:w="514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Ясельная сан. группа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8/2</w:t>
            </w:r>
          </w:p>
        </w:tc>
        <w:tc>
          <w:tcPr>
            <w:tcW w:w="5142" w:type="dxa"/>
          </w:tcPr>
          <w:p w:rsidR="00771F41" w:rsidRPr="00771F41" w:rsidRDefault="008266D6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Вторая младшая </w:t>
            </w:r>
            <w:r w:rsidR="00771F41" w:rsidRPr="00771F41">
              <w:rPr>
                <w:sz w:val="24"/>
                <w:szCs w:val="24"/>
              </w:rPr>
              <w:t xml:space="preserve">сан. </w:t>
            </w:r>
            <w:proofErr w:type="spellStart"/>
            <w:r w:rsidR="00771F41" w:rsidRPr="00771F41"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9 /4</w:t>
            </w:r>
          </w:p>
        </w:tc>
        <w:tc>
          <w:tcPr>
            <w:tcW w:w="5142" w:type="dxa"/>
          </w:tcPr>
          <w:p w:rsidR="00771F41" w:rsidRPr="00771F41" w:rsidRDefault="008266D6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Средняя-с</w:t>
            </w:r>
            <w:r w:rsidR="00771F41" w:rsidRPr="00771F41">
              <w:rPr>
                <w:sz w:val="24"/>
                <w:szCs w:val="24"/>
              </w:rPr>
              <w:t>таршая сан. группа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71F41" w:rsidRPr="00771F41" w:rsidTr="00F76A13">
        <w:tc>
          <w:tcPr>
            <w:tcW w:w="812" w:type="dxa"/>
          </w:tcPr>
          <w:p w:rsidR="00771F41" w:rsidRPr="00771F41" w:rsidRDefault="00771F41" w:rsidP="00771F41">
            <w:pPr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10/3</w:t>
            </w:r>
          </w:p>
        </w:tc>
        <w:tc>
          <w:tcPr>
            <w:tcW w:w="5142" w:type="dxa"/>
          </w:tcPr>
          <w:p w:rsidR="00771F41" w:rsidRPr="00771F41" w:rsidRDefault="00771F41" w:rsidP="00771F41">
            <w:pPr>
              <w:jc w:val="both"/>
              <w:rPr>
                <w:sz w:val="24"/>
                <w:szCs w:val="24"/>
              </w:rPr>
            </w:pPr>
            <w:r w:rsidRPr="00771F41">
              <w:rPr>
                <w:sz w:val="24"/>
                <w:szCs w:val="24"/>
              </w:rPr>
              <w:t>Подготовительная сан. группа</w:t>
            </w:r>
          </w:p>
        </w:tc>
        <w:tc>
          <w:tcPr>
            <w:tcW w:w="2551" w:type="dxa"/>
          </w:tcPr>
          <w:p w:rsidR="00771F41" w:rsidRPr="00771F41" w:rsidRDefault="00C3495B" w:rsidP="00771F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771F41" w:rsidRPr="00771F41" w:rsidRDefault="00771F41" w:rsidP="00771F41">
      <w:pPr>
        <w:jc w:val="both"/>
        <w:rPr>
          <w:sz w:val="24"/>
          <w:szCs w:val="24"/>
        </w:rPr>
      </w:pP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В ДОО разработан план прогноз повышения квалификации мастерства педагогов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-на курсах повышения квалификации ИРО;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-городских и районных методических объединений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В ДОО организуются педсоветы, круглые столы, различные консультации, деловые игры, тренинги, семинары-практикумы, теоретические семинары, выставки-презентации пособий.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Работают освобожденные специалисты (музыкальный руководитель, учитель-логопед, педагог-психолог, инструктор по физической культуре, воспитатель по обучению татарскому языку).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Педагоги в тесном контакте работают со специалистами на выполнение намеченных задач по воспитанию и развитию детей, преобразуют предметно развивающую среду, образовательную среду групп, осваивают информационно коммуникативные технологии.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>-Режим работы – пятидневная рабочая неделя с 7.30-18.00, с 10,5 часовым пребыванием.</w:t>
      </w:r>
    </w:p>
    <w:p w:rsidR="00771F41" w:rsidRPr="00771F41" w:rsidRDefault="00771F41" w:rsidP="00771F41">
      <w:pPr>
        <w:jc w:val="both"/>
        <w:rPr>
          <w:sz w:val="24"/>
          <w:szCs w:val="24"/>
        </w:rPr>
      </w:pPr>
      <w:r w:rsidRPr="00771F41">
        <w:rPr>
          <w:sz w:val="24"/>
          <w:szCs w:val="24"/>
        </w:rPr>
        <w:t xml:space="preserve">                                                                                 с 6.30-18.30, с 12 часовым пребыванием</w:t>
      </w:r>
    </w:p>
    <w:p w:rsidR="00771F41" w:rsidRPr="00771F41" w:rsidRDefault="00771F41" w:rsidP="00771F41">
      <w:pPr>
        <w:keepNext/>
        <w:tabs>
          <w:tab w:val="num" w:pos="432"/>
        </w:tabs>
        <w:ind w:left="432" w:hanging="432"/>
        <w:jc w:val="center"/>
        <w:outlineLvl w:val="0"/>
        <w:rPr>
          <w:sz w:val="24"/>
          <w:szCs w:val="24"/>
        </w:rPr>
      </w:pPr>
    </w:p>
    <w:p w:rsidR="00771F41" w:rsidRPr="00771F41" w:rsidRDefault="00771F41" w:rsidP="00771F41">
      <w:pPr>
        <w:keepNext/>
        <w:tabs>
          <w:tab w:val="num" w:pos="432"/>
        </w:tabs>
        <w:ind w:left="432" w:hanging="432"/>
        <w:jc w:val="center"/>
        <w:outlineLvl w:val="0"/>
        <w:rPr>
          <w:sz w:val="24"/>
          <w:szCs w:val="24"/>
        </w:rPr>
      </w:pPr>
    </w:p>
    <w:p w:rsidR="00771F41" w:rsidRPr="00771F41" w:rsidRDefault="00771F41" w:rsidP="00771F41">
      <w:pPr>
        <w:rPr>
          <w:sz w:val="24"/>
          <w:szCs w:val="24"/>
        </w:rPr>
      </w:pPr>
      <w:r w:rsidRPr="00771F41">
        <w:rPr>
          <w:sz w:val="24"/>
          <w:szCs w:val="24"/>
        </w:rPr>
        <w:t xml:space="preserve">      </w:t>
      </w:r>
    </w:p>
    <w:p w:rsidR="00771F41" w:rsidRPr="00771F41" w:rsidRDefault="00771F41" w:rsidP="00771F41">
      <w:pPr>
        <w:rPr>
          <w:sz w:val="24"/>
          <w:szCs w:val="24"/>
        </w:rPr>
      </w:pPr>
      <w:r w:rsidRPr="00771F41">
        <w:rPr>
          <w:sz w:val="24"/>
          <w:szCs w:val="24"/>
        </w:rPr>
        <w:t xml:space="preserve"> </w:t>
      </w:r>
    </w:p>
    <w:p w:rsidR="00771F41" w:rsidRPr="00771F41" w:rsidRDefault="00771F41" w:rsidP="00771F41">
      <w:pPr>
        <w:rPr>
          <w:sz w:val="24"/>
          <w:szCs w:val="24"/>
        </w:rPr>
      </w:pPr>
    </w:p>
    <w:p w:rsidR="00771F41" w:rsidRPr="00771F41" w:rsidRDefault="00771F41" w:rsidP="00771F41">
      <w:pPr>
        <w:jc w:val="center"/>
        <w:rPr>
          <w:sz w:val="24"/>
          <w:szCs w:val="24"/>
        </w:rPr>
      </w:pPr>
    </w:p>
    <w:p w:rsidR="00771F41" w:rsidRPr="00771F41" w:rsidRDefault="00771F41" w:rsidP="00771F41">
      <w:pPr>
        <w:jc w:val="center"/>
        <w:rPr>
          <w:sz w:val="24"/>
          <w:szCs w:val="24"/>
        </w:rPr>
      </w:pPr>
    </w:p>
    <w:p w:rsidR="00DA76C1" w:rsidRDefault="00DA76C1" w:rsidP="00771F41">
      <w:pPr>
        <w:jc w:val="center"/>
        <w:rPr>
          <w:sz w:val="24"/>
          <w:szCs w:val="24"/>
        </w:rPr>
      </w:pPr>
    </w:p>
    <w:p w:rsidR="00DA76C1" w:rsidRDefault="00DA76C1" w:rsidP="00771F41">
      <w:pPr>
        <w:jc w:val="center"/>
        <w:rPr>
          <w:sz w:val="24"/>
          <w:szCs w:val="24"/>
        </w:rPr>
      </w:pPr>
    </w:p>
    <w:p w:rsidR="00771F41" w:rsidRPr="00771F41" w:rsidRDefault="00771F41" w:rsidP="00771F41">
      <w:pPr>
        <w:jc w:val="center"/>
        <w:rPr>
          <w:sz w:val="24"/>
          <w:szCs w:val="24"/>
        </w:rPr>
      </w:pPr>
      <w:r w:rsidRPr="00771F41">
        <w:rPr>
          <w:sz w:val="24"/>
          <w:szCs w:val="24"/>
        </w:rPr>
        <w:t>Педагогический коллектив, осуществляющий образовательный процесс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659"/>
        <w:gridCol w:w="1975"/>
        <w:gridCol w:w="1445"/>
        <w:gridCol w:w="984"/>
        <w:gridCol w:w="1450"/>
      </w:tblGrid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771F41">
              <w:rPr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Педагогич</w:t>
            </w:r>
            <w:proofErr w:type="spellEnd"/>
            <w:r w:rsidRPr="00771F41">
              <w:rPr>
                <w:b/>
                <w:sz w:val="24"/>
                <w:szCs w:val="24"/>
                <w:lang w:eastAsia="en-US"/>
              </w:rPr>
              <w:t>. стаж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 дан.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771F41">
              <w:rPr>
                <w:b/>
                <w:sz w:val="24"/>
                <w:szCs w:val="24"/>
                <w:lang w:eastAsia="en-US"/>
              </w:rPr>
              <w:t>ДОУ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Квал</w:t>
            </w:r>
            <w:proofErr w:type="spellEnd"/>
            <w:r w:rsidRPr="00771F41">
              <w:rPr>
                <w:b/>
                <w:sz w:val="24"/>
                <w:szCs w:val="24"/>
                <w:lang w:eastAsia="en-US"/>
              </w:rPr>
              <w:t>.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b/>
                <w:sz w:val="24"/>
                <w:szCs w:val="24"/>
                <w:lang w:eastAsia="en-US"/>
              </w:rPr>
              <w:t>катег</w:t>
            </w:r>
            <w:proofErr w:type="spellEnd"/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Акбулатова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Раида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Мазитовна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Муз. руководитель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Ванюшина Наиля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Наиловна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Енгалычева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Виктория Сергеевна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266D6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Павлова Александра Михайловна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Среде-специальное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Новикова Мария Дмитриевна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Высшее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Сафиуллина Резеда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Илхамовна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переподготовка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266D6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Сафина Альбина </w:t>
            </w:r>
            <w:proofErr w:type="spellStart"/>
            <w:r>
              <w:rPr>
                <w:sz w:val="24"/>
                <w:szCs w:val="24"/>
                <w:lang w:eastAsia="en-US"/>
              </w:rPr>
              <w:t>Мудасмировна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Учитель-логопед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6D6" w:rsidRPr="00771F41" w:rsidRDefault="008266D6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Тажитдинова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Хамдия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Зуфаровна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Старший 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Фахриева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Гелюся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Файзехановна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по обучению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тат.яз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Ханафеева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Равиля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Габрауфовна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Халикова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Алиня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Мударисовна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Незаконченное высшее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Хакимова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Алия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Рамилевна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Средне-специальное,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Хасанбаева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Рано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Бугуевна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Педагог –психолог,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учиель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>-логопед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Хайруллина Лейла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Рафкатовна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Шарифулина</w:t>
            </w:r>
            <w:proofErr w:type="spellEnd"/>
          </w:p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Рита</w:t>
            </w:r>
          </w:p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Разыховна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Средне-специальное,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771F41">
              <w:rPr>
                <w:sz w:val="24"/>
                <w:szCs w:val="24"/>
                <w:lang w:eastAsia="en-US"/>
              </w:rPr>
              <w:t>Шагиахметова</w:t>
            </w:r>
            <w:proofErr w:type="spellEnd"/>
            <w:r w:rsidRPr="00771F41">
              <w:rPr>
                <w:sz w:val="24"/>
                <w:szCs w:val="24"/>
                <w:lang w:eastAsia="en-US"/>
              </w:rPr>
              <w:t xml:space="preserve"> Альбина </w:t>
            </w:r>
            <w:proofErr w:type="spellStart"/>
            <w:r w:rsidRPr="00771F41">
              <w:rPr>
                <w:sz w:val="24"/>
                <w:szCs w:val="24"/>
                <w:lang w:eastAsia="en-US"/>
              </w:rPr>
              <w:t>Ильгизовна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71F41" w:rsidRPr="00771F41" w:rsidTr="00F76A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numPr>
                <w:ilvl w:val="0"/>
                <w:numId w:val="16"/>
              </w:num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lastRenderedPageBreak/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Яшина Ирина Николаевна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Среднее специальное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F41" w:rsidRPr="00771F41" w:rsidRDefault="00771F41" w:rsidP="00771F41">
            <w:pPr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771F41"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771F41" w:rsidRPr="00771F41" w:rsidRDefault="00771F41" w:rsidP="00771F41">
      <w:pPr>
        <w:suppressAutoHyphens w:val="0"/>
        <w:jc w:val="both"/>
        <w:rPr>
          <w:sz w:val="24"/>
          <w:szCs w:val="24"/>
          <w:lang w:eastAsia="ru-RU"/>
        </w:rPr>
      </w:pPr>
    </w:p>
    <w:p w:rsidR="00771F41" w:rsidRPr="00771F41" w:rsidRDefault="00771F41" w:rsidP="00771F41">
      <w:pPr>
        <w:suppressAutoHyphens w:val="0"/>
        <w:jc w:val="both"/>
        <w:rPr>
          <w:sz w:val="24"/>
          <w:szCs w:val="24"/>
          <w:lang w:eastAsia="ru-RU"/>
        </w:rPr>
      </w:pPr>
    </w:p>
    <w:p w:rsidR="00771F41" w:rsidRPr="00771F41" w:rsidRDefault="008266D6" w:rsidP="00771F41">
      <w:pPr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 ДОО работают 17</w:t>
      </w:r>
      <w:r w:rsidR="00771F41" w:rsidRPr="00771F41">
        <w:rPr>
          <w:sz w:val="24"/>
          <w:szCs w:val="24"/>
          <w:lang w:eastAsia="ru-RU"/>
        </w:rPr>
        <w:t xml:space="preserve"> педагогов</w:t>
      </w:r>
    </w:p>
    <w:p w:rsidR="00771F41" w:rsidRPr="00771F41" w:rsidRDefault="008266D6" w:rsidP="00771F41">
      <w:pPr>
        <w:tabs>
          <w:tab w:val="right" w:pos="9355"/>
        </w:tabs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Из них высшее-12 составляет 70.6</w:t>
      </w:r>
      <w:r w:rsidR="00771F41" w:rsidRPr="00771F41">
        <w:rPr>
          <w:sz w:val="22"/>
          <w:szCs w:val="22"/>
          <w:lang w:eastAsia="ru-RU"/>
        </w:rPr>
        <w:t>%</w:t>
      </w:r>
    </w:p>
    <w:p w:rsidR="00771F41" w:rsidRPr="00771F41" w:rsidRDefault="008266D6" w:rsidP="00771F41">
      <w:pPr>
        <w:tabs>
          <w:tab w:val="right" w:pos="9355"/>
        </w:tabs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средне-спец.- 5 составляет 29.4</w:t>
      </w:r>
      <w:r w:rsidR="00771F41" w:rsidRPr="00771F41">
        <w:rPr>
          <w:sz w:val="22"/>
          <w:szCs w:val="22"/>
          <w:lang w:eastAsia="ru-RU"/>
        </w:rPr>
        <w:t>%</w:t>
      </w:r>
    </w:p>
    <w:p w:rsidR="00771F41" w:rsidRPr="00771F41" w:rsidRDefault="00771F41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proofErr w:type="spellStart"/>
      <w:r w:rsidRPr="00771F41">
        <w:rPr>
          <w:b/>
          <w:bCs/>
          <w:sz w:val="22"/>
          <w:szCs w:val="22"/>
          <w:lang w:eastAsia="ru-RU"/>
        </w:rPr>
        <w:t>Категорийный</w:t>
      </w:r>
      <w:proofErr w:type="spellEnd"/>
      <w:r w:rsidRPr="00771F41">
        <w:rPr>
          <w:b/>
          <w:bCs/>
          <w:sz w:val="22"/>
          <w:szCs w:val="22"/>
          <w:lang w:eastAsia="ru-RU"/>
        </w:rPr>
        <w:t xml:space="preserve"> уровень</w:t>
      </w:r>
      <w:r w:rsidRPr="00771F41">
        <w:rPr>
          <w:sz w:val="22"/>
          <w:szCs w:val="22"/>
          <w:lang w:eastAsia="ru-RU"/>
        </w:rPr>
        <w:t xml:space="preserve">            </w:t>
      </w:r>
    </w:p>
    <w:p w:rsidR="00771F41" w:rsidRPr="00771F41" w:rsidRDefault="009C5F85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1 категория-12-составляет 70</w:t>
      </w:r>
      <w:r w:rsidR="00771F41" w:rsidRPr="00771F41">
        <w:rPr>
          <w:sz w:val="22"/>
          <w:szCs w:val="22"/>
          <w:lang w:eastAsia="ru-RU"/>
        </w:rPr>
        <w:t>.6%</w:t>
      </w:r>
    </w:p>
    <w:p w:rsidR="00771F41" w:rsidRPr="00771F41" w:rsidRDefault="009C5F85" w:rsidP="00771F41">
      <w:pPr>
        <w:tabs>
          <w:tab w:val="right" w:pos="9355"/>
        </w:tabs>
        <w:suppressAutoHyphens w:val="0"/>
        <w:spacing w:after="20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без категории-5 составляет 29</w:t>
      </w:r>
      <w:r w:rsidR="00771F41" w:rsidRPr="00771F41">
        <w:rPr>
          <w:sz w:val="22"/>
          <w:szCs w:val="22"/>
          <w:lang w:eastAsia="ru-RU"/>
        </w:rPr>
        <w:t>%.4</w:t>
      </w:r>
    </w:p>
    <w:p w:rsidR="00771F41" w:rsidRPr="00771F41" w:rsidRDefault="00771F41" w:rsidP="00771F41">
      <w:pPr>
        <w:tabs>
          <w:tab w:val="right" w:pos="9355"/>
        </w:tabs>
        <w:suppressAutoHyphens w:val="0"/>
        <w:spacing w:line="276" w:lineRule="auto"/>
        <w:rPr>
          <w:sz w:val="22"/>
          <w:szCs w:val="22"/>
          <w:lang w:eastAsia="ru-RU"/>
        </w:rPr>
      </w:pPr>
      <w:r w:rsidRPr="00771F41">
        <w:rPr>
          <w:sz w:val="22"/>
          <w:szCs w:val="22"/>
          <w:lang w:eastAsia="ru-RU"/>
        </w:rPr>
        <w:t>В ДОО разработан план аттестации педагогов на будущий год</w:t>
      </w:r>
    </w:p>
    <w:p w:rsidR="00277E06" w:rsidRPr="00DE4667" w:rsidRDefault="00277E06" w:rsidP="00277E06">
      <w:pPr>
        <w:rPr>
          <w:sz w:val="24"/>
          <w:szCs w:val="24"/>
        </w:rPr>
      </w:pPr>
      <w:r>
        <w:rPr>
          <w:sz w:val="24"/>
          <w:szCs w:val="24"/>
        </w:rPr>
        <w:t xml:space="preserve">На базе детского сада осуществляется оздоровительные и образовательные бесплатные кружки по следующим направлениям: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402"/>
        <w:gridCol w:w="1276"/>
        <w:gridCol w:w="1417"/>
      </w:tblGrid>
      <w:tr w:rsidR="00277E06" w:rsidRPr="00264028" w:rsidTr="005126A1">
        <w:trPr>
          <w:trHeight w:val="658"/>
        </w:trPr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Возраст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 Театральная студия «В гостях у сказки» на татарском языке.</w:t>
            </w:r>
          </w:p>
        </w:tc>
        <w:tc>
          <w:tcPr>
            <w:tcW w:w="3402" w:type="dxa"/>
            <w:shd w:val="clear" w:color="auto" w:fill="auto"/>
          </w:tcPr>
          <w:p w:rsidR="00FC549E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по обучению татарскому языку </w:t>
            </w:r>
          </w:p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695364">
              <w:rPr>
                <w:sz w:val="24"/>
                <w:szCs w:val="24"/>
                <w:lang w:eastAsia="ru-RU"/>
              </w:rPr>
              <w:t>Фахриева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Г.Ф.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</w:t>
            </w:r>
            <w:r>
              <w:rPr>
                <w:sz w:val="24"/>
                <w:szCs w:val="24"/>
                <w:lang w:eastAsia="ru-RU"/>
              </w:rPr>
              <w:t>0</w:t>
            </w:r>
            <w:r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5-7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2. Ритмика и танец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Музыкальный руководитель </w:t>
            </w:r>
            <w:proofErr w:type="spellStart"/>
            <w:r w:rsidRPr="00695364">
              <w:rPr>
                <w:sz w:val="24"/>
                <w:szCs w:val="24"/>
                <w:lang w:eastAsia="ru-RU"/>
              </w:rPr>
              <w:t>Акбулатова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1</w:t>
            </w:r>
            <w:r w:rsidR="00255AD1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695364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4-7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FC549E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  <w:r w:rsidR="00FE2F3C">
              <w:rPr>
                <w:sz w:val="24"/>
                <w:szCs w:val="24"/>
                <w:lang w:eastAsia="ru-RU"/>
              </w:rPr>
              <w:t xml:space="preserve"> «Веселые ладошки</w:t>
            </w:r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sz w:val="24"/>
                <w:szCs w:val="24"/>
                <w:lang w:eastAsia="ru-RU"/>
              </w:rPr>
              <w:t>Енгалычева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4-5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5126A1">
              <w:rPr>
                <w:sz w:val="24"/>
                <w:szCs w:val="24"/>
                <w:lang w:eastAsia="ru-RU"/>
              </w:rPr>
              <w:t xml:space="preserve">«Говорящие </w:t>
            </w:r>
            <w:r w:rsidR="00277E06">
              <w:rPr>
                <w:sz w:val="24"/>
                <w:szCs w:val="24"/>
                <w:lang w:eastAsia="ru-RU"/>
              </w:rPr>
              <w:t>пальчики</w:t>
            </w:r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F40290">
              <w:rPr>
                <w:sz w:val="24"/>
                <w:szCs w:val="24"/>
                <w:lang w:eastAsia="ru-RU"/>
              </w:rPr>
              <w:t>Павлова А.М.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5126A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277E06">
              <w:rPr>
                <w:sz w:val="24"/>
                <w:szCs w:val="24"/>
                <w:lang w:eastAsia="ru-RU"/>
              </w:rPr>
              <w:t>-4</w:t>
            </w:r>
            <w:r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2116FA">
              <w:rPr>
                <w:sz w:val="24"/>
                <w:szCs w:val="24"/>
                <w:lang w:eastAsia="ru-RU"/>
              </w:rPr>
              <w:t>«</w:t>
            </w:r>
            <w:r w:rsidR="00277E06" w:rsidRPr="00695364">
              <w:rPr>
                <w:sz w:val="24"/>
                <w:szCs w:val="24"/>
                <w:lang w:eastAsia="ru-RU"/>
              </w:rPr>
              <w:t>Азбука дорожного движения</w:t>
            </w:r>
            <w:r w:rsidR="002116FA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5126A1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5126A1">
              <w:rPr>
                <w:sz w:val="24"/>
                <w:szCs w:val="24"/>
                <w:lang w:eastAsia="ru-RU"/>
              </w:rPr>
              <w:t xml:space="preserve">Новикова М.Д 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5126A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255AD1">
              <w:rPr>
                <w:sz w:val="24"/>
                <w:szCs w:val="24"/>
                <w:lang w:eastAsia="ru-RU"/>
              </w:rPr>
              <w:t>-7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FE2F3C">
              <w:rPr>
                <w:sz w:val="24"/>
                <w:szCs w:val="24"/>
                <w:lang w:eastAsia="ru-RU"/>
              </w:rPr>
              <w:t xml:space="preserve">«Мир </w:t>
            </w:r>
            <w:proofErr w:type="spellStart"/>
            <w:r w:rsidR="00FE2F3C">
              <w:rPr>
                <w:sz w:val="24"/>
                <w:szCs w:val="24"/>
                <w:lang w:eastAsia="ru-RU"/>
              </w:rPr>
              <w:t>сенсорики</w:t>
            </w:r>
            <w:proofErr w:type="spellEnd"/>
            <w:r w:rsidR="005126A1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Воспитатель</w:t>
            </w:r>
            <w:r w:rsidR="005126A1">
              <w:rPr>
                <w:sz w:val="24"/>
                <w:szCs w:val="24"/>
                <w:lang w:eastAsia="ru-RU"/>
              </w:rPr>
              <w:t xml:space="preserve"> Сафиуллина Р.И.</w:t>
            </w:r>
          </w:p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277E06" w:rsidRPr="00695364">
              <w:rPr>
                <w:sz w:val="24"/>
                <w:szCs w:val="24"/>
                <w:lang w:eastAsia="ru-RU"/>
              </w:rPr>
              <w:t>.</w:t>
            </w:r>
            <w:r w:rsidR="002116FA">
              <w:rPr>
                <w:sz w:val="24"/>
                <w:szCs w:val="24"/>
                <w:lang w:eastAsia="ru-RU"/>
              </w:rPr>
              <w:t xml:space="preserve">  «</w:t>
            </w:r>
            <w:r w:rsidR="00277E06">
              <w:rPr>
                <w:sz w:val="24"/>
                <w:szCs w:val="24"/>
                <w:lang w:eastAsia="ru-RU"/>
              </w:rPr>
              <w:t>Волшебная кисточка</w:t>
            </w:r>
            <w:r w:rsidR="002116FA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Pr="00695364">
              <w:rPr>
                <w:sz w:val="24"/>
                <w:szCs w:val="24"/>
                <w:lang w:eastAsia="ru-RU"/>
              </w:rPr>
              <w:t>Шарифулина</w:t>
            </w:r>
            <w:proofErr w:type="spellEnd"/>
            <w:r w:rsidRPr="00695364">
              <w:rPr>
                <w:sz w:val="24"/>
                <w:szCs w:val="24"/>
                <w:lang w:eastAsia="ru-RU"/>
              </w:rPr>
              <w:t xml:space="preserve"> Р.Р.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EC6A4E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. </w:t>
            </w:r>
            <w:r w:rsidR="00EC6A4E">
              <w:rPr>
                <w:sz w:val="24"/>
                <w:szCs w:val="24"/>
                <w:lang w:eastAsia="ru-RU"/>
              </w:rPr>
              <w:t>«Бумажные фантазии»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Воспитатель</w:t>
            </w:r>
          </w:p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Шагиахметова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А.И.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255AD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 года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Pr="00695364" w:rsidRDefault="00FC549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  <w:r w:rsidR="00277E06" w:rsidRPr="00695364">
              <w:rPr>
                <w:sz w:val="24"/>
                <w:szCs w:val="24"/>
                <w:lang w:eastAsia="ru-RU"/>
              </w:rPr>
              <w:t>.</w:t>
            </w:r>
            <w:r w:rsidR="005F7659">
              <w:rPr>
                <w:sz w:val="24"/>
                <w:szCs w:val="24"/>
                <w:lang w:eastAsia="ru-RU"/>
              </w:rPr>
              <w:t xml:space="preserve"> «</w:t>
            </w:r>
            <w:r w:rsidR="00FE2F3C">
              <w:rPr>
                <w:sz w:val="24"/>
                <w:szCs w:val="24"/>
                <w:lang w:eastAsia="ru-RU"/>
              </w:rPr>
              <w:t>Юный эколог</w:t>
            </w:r>
            <w:r w:rsidR="005F7659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277E06" w:rsidRPr="00695364" w:rsidRDefault="00277E06" w:rsidP="00FB5D2B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 w:rsidRPr="00695364">
              <w:rPr>
                <w:sz w:val="24"/>
                <w:szCs w:val="24"/>
                <w:lang w:eastAsia="ru-RU"/>
              </w:rPr>
              <w:t>Воспитатель</w:t>
            </w:r>
            <w:r w:rsidR="00AB2C3C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FE2F3C">
              <w:rPr>
                <w:sz w:val="24"/>
                <w:szCs w:val="24"/>
                <w:lang w:eastAsia="ru-RU"/>
              </w:rPr>
              <w:t>Халикова</w:t>
            </w:r>
            <w:proofErr w:type="spellEnd"/>
            <w:r w:rsidR="00FE2F3C">
              <w:rPr>
                <w:sz w:val="24"/>
                <w:szCs w:val="24"/>
                <w:lang w:eastAsia="ru-RU"/>
              </w:rPr>
              <w:t xml:space="preserve"> А.М.</w:t>
            </w:r>
            <w:r w:rsidR="00FB5D2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277E06" w:rsidRPr="00695364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Pr="00695364" w:rsidRDefault="00FE2F3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5-6 лет</w:t>
            </w:r>
          </w:p>
        </w:tc>
      </w:tr>
      <w:tr w:rsidR="00277E06" w:rsidRPr="00264028" w:rsidTr="007A1F47">
        <w:tc>
          <w:tcPr>
            <w:tcW w:w="3652" w:type="dxa"/>
            <w:shd w:val="clear" w:color="auto" w:fill="auto"/>
          </w:tcPr>
          <w:p w:rsidR="00277E06" w:rsidRDefault="00FA62E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EC6A4E">
              <w:rPr>
                <w:sz w:val="24"/>
                <w:szCs w:val="24"/>
                <w:lang w:eastAsia="ru-RU"/>
              </w:rPr>
              <w:t>. «Маленькие фантазеры»</w:t>
            </w:r>
          </w:p>
        </w:tc>
        <w:tc>
          <w:tcPr>
            <w:tcW w:w="3402" w:type="dxa"/>
            <w:shd w:val="clear" w:color="auto" w:fill="auto"/>
          </w:tcPr>
          <w:p w:rsidR="00277E06" w:rsidRDefault="007C0193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воспитательХакимова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А.Р.</w:t>
            </w:r>
          </w:p>
        </w:tc>
        <w:tc>
          <w:tcPr>
            <w:tcW w:w="1276" w:type="dxa"/>
            <w:shd w:val="clear" w:color="auto" w:fill="auto"/>
          </w:tcPr>
          <w:p w:rsidR="00277E06" w:rsidRDefault="00EC6A4E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277E06">
              <w:rPr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1417" w:type="dxa"/>
            <w:shd w:val="clear" w:color="auto" w:fill="auto"/>
          </w:tcPr>
          <w:p w:rsidR="00277E06" w:rsidRDefault="00FB5D2B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2-3</w:t>
            </w:r>
            <w:r w:rsidR="00EC6A4E">
              <w:rPr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Default="00FA62EC" w:rsidP="00AD3466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  <w:r w:rsidR="00CF10E6">
              <w:rPr>
                <w:sz w:val="24"/>
                <w:szCs w:val="24"/>
                <w:lang w:eastAsia="ru-RU"/>
              </w:rPr>
              <w:t>. «</w:t>
            </w:r>
            <w:r w:rsidR="00AD3466">
              <w:rPr>
                <w:rFonts w:eastAsia="Calibri"/>
                <w:sz w:val="24"/>
                <w:szCs w:val="24"/>
                <w:lang w:eastAsia="en-US"/>
              </w:rPr>
              <w:t>Театральная студия</w:t>
            </w:r>
            <w:r w:rsidR="00CF10E6" w:rsidRPr="00AD3466"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02" w:type="dxa"/>
            <w:shd w:val="clear" w:color="auto" w:fill="auto"/>
          </w:tcPr>
          <w:p w:rsidR="00CF10E6" w:rsidRDefault="00CF10E6" w:rsidP="00AD3466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AD3466">
              <w:rPr>
                <w:sz w:val="24"/>
                <w:szCs w:val="24"/>
                <w:lang w:eastAsia="ru-RU"/>
              </w:rPr>
              <w:t xml:space="preserve">Ханафиева Равиля </w:t>
            </w:r>
            <w:proofErr w:type="spellStart"/>
            <w:r w:rsidR="00AD3466">
              <w:rPr>
                <w:sz w:val="24"/>
                <w:szCs w:val="24"/>
                <w:lang w:eastAsia="ru-RU"/>
              </w:rPr>
              <w:t>Габрауфовна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F10E6" w:rsidRDefault="004C4FC8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8 </w:t>
            </w:r>
            <w:r w:rsidR="00CF10E6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4C4FC8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3-4 года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Default="00FA62E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  <w:r w:rsidR="00CF10E6">
              <w:rPr>
                <w:sz w:val="24"/>
                <w:szCs w:val="24"/>
                <w:lang w:eastAsia="ru-RU"/>
              </w:rPr>
              <w:t>. «Пальчики помощники»</w:t>
            </w:r>
          </w:p>
        </w:tc>
        <w:tc>
          <w:tcPr>
            <w:tcW w:w="3402" w:type="dxa"/>
            <w:shd w:val="clear" w:color="auto" w:fill="auto"/>
          </w:tcPr>
          <w:p w:rsidR="00CF10E6" w:rsidRDefault="00CF10E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Воспитатель Яшина Ирина Николаевна</w:t>
            </w:r>
          </w:p>
        </w:tc>
        <w:tc>
          <w:tcPr>
            <w:tcW w:w="1276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r w:rsidR="00CF10E6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6-7</w:t>
            </w:r>
            <w:r w:rsidR="00CF10E6">
              <w:rPr>
                <w:sz w:val="24"/>
                <w:szCs w:val="24"/>
                <w:lang w:eastAsia="ru-RU"/>
              </w:rPr>
              <w:t>лет</w:t>
            </w:r>
          </w:p>
        </w:tc>
      </w:tr>
      <w:tr w:rsidR="00CF10E6" w:rsidRPr="00264028" w:rsidTr="007A1F47">
        <w:tc>
          <w:tcPr>
            <w:tcW w:w="3652" w:type="dxa"/>
            <w:shd w:val="clear" w:color="auto" w:fill="auto"/>
          </w:tcPr>
          <w:p w:rsidR="00CF10E6" w:rsidRPr="002314E1" w:rsidRDefault="00FA62E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  <w:r w:rsidR="00CF10E6">
              <w:rPr>
                <w:sz w:val="24"/>
                <w:szCs w:val="24"/>
                <w:lang w:eastAsia="ru-RU"/>
              </w:rPr>
              <w:t>.</w:t>
            </w:r>
            <w:r w:rsidR="002314E1">
              <w:rPr>
                <w:sz w:val="24"/>
                <w:szCs w:val="24"/>
                <w:lang w:eastAsia="ru-RU"/>
              </w:rPr>
              <w:t xml:space="preserve"> «Теремок сказок»</w:t>
            </w:r>
          </w:p>
        </w:tc>
        <w:tc>
          <w:tcPr>
            <w:tcW w:w="3402" w:type="dxa"/>
            <w:shd w:val="clear" w:color="auto" w:fill="auto"/>
          </w:tcPr>
          <w:p w:rsidR="00CF10E6" w:rsidRDefault="006A55E6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2314E1">
              <w:rPr>
                <w:sz w:val="24"/>
                <w:szCs w:val="24"/>
                <w:lang w:eastAsia="ru-RU"/>
              </w:rPr>
              <w:t xml:space="preserve">Ванюшина Наиля </w:t>
            </w:r>
            <w:proofErr w:type="spellStart"/>
            <w:r w:rsidR="002314E1">
              <w:rPr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CF10E6" w:rsidRDefault="0022409A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7</w:t>
            </w:r>
            <w:r w:rsidR="002314E1">
              <w:rPr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1417" w:type="dxa"/>
            <w:shd w:val="clear" w:color="auto" w:fill="auto"/>
          </w:tcPr>
          <w:p w:rsidR="00CF10E6" w:rsidRDefault="002314E1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="0022409A">
              <w:rPr>
                <w:sz w:val="24"/>
                <w:szCs w:val="24"/>
                <w:lang w:eastAsia="ru-RU"/>
              </w:rPr>
              <w:t>-7</w:t>
            </w:r>
            <w:r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E2392" w:rsidRPr="00264028" w:rsidTr="007A1F47">
        <w:tc>
          <w:tcPr>
            <w:tcW w:w="3652" w:type="dxa"/>
            <w:shd w:val="clear" w:color="auto" w:fill="auto"/>
          </w:tcPr>
          <w:p w:rsidR="001E2392" w:rsidRDefault="00F40290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  <w:r w:rsidR="0035538C">
              <w:rPr>
                <w:sz w:val="24"/>
                <w:szCs w:val="24"/>
                <w:lang w:eastAsia="ru-RU"/>
              </w:rPr>
              <w:t>.</w:t>
            </w:r>
            <w:r w:rsidR="000C3FED">
              <w:rPr>
                <w:sz w:val="24"/>
                <w:szCs w:val="24"/>
                <w:lang w:eastAsia="ru-RU"/>
              </w:rPr>
              <w:t xml:space="preserve"> «Умелые ручки»</w:t>
            </w:r>
          </w:p>
        </w:tc>
        <w:tc>
          <w:tcPr>
            <w:tcW w:w="3402" w:type="dxa"/>
            <w:shd w:val="clear" w:color="auto" w:fill="auto"/>
          </w:tcPr>
          <w:p w:rsidR="001E2392" w:rsidRDefault="0035538C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Воспитатель </w:t>
            </w:r>
            <w:r w:rsidR="001E2392">
              <w:rPr>
                <w:sz w:val="24"/>
                <w:szCs w:val="24"/>
                <w:lang w:eastAsia="ru-RU"/>
              </w:rPr>
              <w:t xml:space="preserve">Хайруллина Лейла </w:t>
            </w:r>
            <w:proofErr w:type="spellStart"/>
            <w:r w:rsidR="001E2392">
              <w:rPr>
                <w:sz w:val="24"/>
                <w:szCs w:val="24"/>
                <w:lang w:eastAsia="ru-RU"/>
              </w:rPr>
              <w:t>Рафкатовна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1E2392" w:rsidRDefault="000C3FED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 детей</w:t>
            </w:r>
          </w:p>
        </w:tc>
        <w:tc>
          <w:tcPr>
            <w:tcW w:w="1417" w:type="dxa"/>
            <w:shd w:val="clear" w:color="auto" w:fill="auto"/>
          </w:tcPr>
          <w:p w:rsidR="001E2392" w:rsidRDefault="000C3FED" w:rsidP="007A1F47">
            <w:pPr>
              <w:suppressAutoHyphens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4-5 лет</w:t>
            </w:r>
          </w:p>
        </w:tc>
      </w:tr>
    </w:tbl>
    <w:p w:rsidR="00277E06" w:rsidRPr="00EF62C9" w:rsidRDefault="00277E06" w:rsidP="00277E06">
      <w:pPr>
        <w:jc w:val="both"/>
        <w:rPr>
          <w:sz w:val="24"/>
          <w:szCs w:val="24"/>
        </w:rPr>
      </w:pPr>
    </w:p>
    <w:p w:rsidR="00277E06" w:rsidRDefault="00277E06" w:rsidP="00277E06">
      <w:pPr>
        <w:rPr>
          <w:b/>
          <w:bCs/>
          <w:iCs/>
          <w:sz w:val="24"/>
          <w:szCs w:val="24"/>
        </w:rPr>
      </w:pPr>
    </w:p>
    <w:p w:rsidR="00277E06" w:rsidRDefault="00277E06" w:rsidP="00277E06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EA19B3" w:rsidRDefault="00EA19B3" w:rsidP="00E66B4E">
      <w:pPr>
        <w:jc w:val="center"/>
        <w:rPr>
          <w:b/>
          <w:bCs/>
          <w:iCs/>
          <w:sz w:val="24"/>
          <w:szCs w:val="24"/>
        </w:rPr>
      </w:pPr>
    </w:p>
    <w:p w:rsidR="00DA76C1" w:rsidRDefault="00DA76C1" w:rsidP="00E66B4E">
      <w:pPr>
        <w:jc w:val="center"/>
        <w:rPr>
          <w:b/>
          <w:bCs/>
          <w:iCs/>
          <w:sz w:val="24"/>
          <w:szCs w:val="24"/>
        </w:rPr>
      </w:pPr>
    </w:p>
    <w:p w:rsidR="00DA76C1" w:rsidRDefault="00DA76C1" w:rsidP="00E66B4E">
      <w:pPr>
        <w:jc w:val="center"/>
        <w:rPr>
          <w:b/>
          <w:bCs/>
          <w:iCs/>
          <w:sz w:val="24"/>
          <w:szCs w:val="24"/>
        </w:rPr>
      </w:pPr>
    </w:p>
    <w:p w:rsidR="00DA76C1" w:rsidRDefault="00DA76C1" w:rsidP="00E66B4E">
      <w:pPr>
        <w:jc w:val="center"/>
        <w:rPr>
          <w:b/>
          <w:bCs/>
          <w:iCs/>
          <w:sz w:val="24"/>
          <w:szCs w:val="24"/>
        </w:rPr>
      </w:pPr>
    </w:p>
    <w:p w:rsidR="00277E06" w:rsidRPr="008B6691" w:rsidRDefault="00277E06" w:rsidP="00E66B4E">
      <w:pPr>
        <w:jc w:val="center"/>
        <w:rPr>
          <w:b/>
          <w:bCs/>
          <w:iCs/>
          <w:sz w:val="24"/>
          <w:szCs w:val="24"/>
        </w:rPr>
      </w:pPr>
      <w:r w:rsidRPr="008B6691">
        <w:rPr>
          <w:b/>
          <w:bCs/>
          <w:iCs/>
          <w:sz w:val="24"/>
          <w:szCs w:val="24"/>
        </w:rPr>
        <w:t>Социальная активность и социальное партнерство</w:t>
      </w:r>
    </w:p>
    <w:p w:rsidR="00A17941" w:rsidRDefault="00277E06" w:rsidP="00277E06">
      <w:pPr>
        <w:pStyle w:val="22"/>
        <w:spacing w:line="240" w:lineRule="auto"/>
        <w:ind w:firstLine="720"/>
        <w:jc w:val="both"/>
        <w:rPr>
          <w:sz w:val="24"/>
          <w:szCs w:val="24"/>
        </w:rPr>
      </w:pPr>
      <w:r w:rsidRPr="00EF62C9">
        <w:rPr>
          <w:sz w:val="24"/>
          <w:szCs w:val="24"/>
        </w:rPr>
        <w:t>М</w:t>
      </w:r>
      <w:r>
        <w:rPr>
          <w:sz w:val="24"/>
          <w:szCs w:val="24"/>
        </w:rPr>
        <w:t>Б</w:t>
      </w:r>
      <w:r w:rsidRPr="00EF62C9">
        <w:rPr>
          <w:sz w:val="24"/>
          <w:szCs w:val="24"/>
        </w:rPr>
        <w:t>ДОУ «Детский сад №</w:t>
      </w:r>
      <w:r>
        <w:rPr>
          <w:sz w:val="24"/>
          <w:szCs w:val="24"/>
        </w:rPr>
        <w:t xml:space="preserve"> 289 </w:t>
      </w:r>
      <w:r w:rsidRPr="00EF62C9">
        <w:rPr>
          <w:sz w:val="24"/>
          <w:szCs w:val="24"/>
        </w:rPr>
        <w:t>комбинированного вида» взаимодей</w:t>
      </w:r>
      <w:r>
        <w:rPr>
          <w:sz w:val="24"/>
          <w:szCs w:val="24"/>
        </w:rPr>
        <w:t>ствует</w:t>
      </w:r>
      <w:r w:rsidR="00A17941">
        <w:rPr>
          <w:sz w:val="24"/>
          <w:szCs w:val="24"/>
        </w:rPr>
        <w:t>:</w:t>
      </w:r>
    </w:p>
    <w:p w:rsidR="00A17941" w:rsidRDefault="00A17941" w:rsidP="00A17941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-с ГАУЗ «РКПД» (Республиканский клинический противотуберкулезный диспансер),</w:t>
      </w:r>
    </w:p>
    <w:p w:rsidR="00277E06" w:rsidRPr="00EF62C9" w:rsidRDefault="00A17941" w:rsidP="00A17941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277E06">
        <w:rPr>
          <w:sz w:val="24"/>
          <w:szCs w:val="24"/>
        </w:rPr>
        <w:t xml:space="preserve"> с</w:t>
      </w:r>
      <w:r w:rsidR="00715B9C">
        <w:rPr>
          <w:sz w:val="24"/>
          <w:szCs w:val="24"/>
        </w:rPr>
        <w:t xml:space="preserve"> ГАУЗ «</w:t>
      </w:r>
      <w:r>
        <w:rPr>
          <w:sz w:val="24"/>
          <w:szCs w:val="24"/>
        </w:rPr>
        <w:t>Д</w:t>
      </w:r>
      <w:r w:rsidR="00277E06">
        <w:rPr>
          <w:sz w:val="24"/>
          <w:szCs w:val="24"/>
        </w:rPr>
        <w:t xml:space="preserve">етской </w:t>
      </w:r>
      <w:r>
        <w:rPr>
          <w:sz w:val="24"/>
          <w:szCs w:val="24"/>
        </w:rPr>
        <w:t xml:space="preserve">городской </w:t>
      </w:r>
      <w:r w:rsidR="00277E06">
        <w:rPr>
          <w:sz w:val="24"/>
          <w:szCs w:val="24"/>
        </w:rPr>
        <w:t>поликлиникой № 2</w:t>
      </w:r>
      <w:r w:rsidR="00CB6FA6">
        <w:rPr>
          <w:sz w:val="24"/>
          <w:szCs w:val="24"/>
        </w:rPr>
        <w:t xml:space="preserve">, дошкольными учреждениями </w:t>
      </w:r>
      <w:r w:rsidR="0001778A" w:rsidRPr="00EF62C9">
        <w:rPr>
          <w:sz w:val="24"/>
          <w:szCs w:val="24"/>
        </w:rPr>
        <w:t xml:space="preserve">города, </w:t>
      </w:r>
      <w:r w:rsidR="0001778A">
        <w:rPr>
          <w:sz w:val="24"/>
          <w:szCs w:val="24"/>
        </w:rPr>
        <w:t>средней</w:t>
      </w:r>
      <w:r w:rsidR="00277E06">
        <w:rPr>
          <w:sz w:val="24"/>
          <w:szCs w:val="24"/>
        </w:rPr>
        <w:t xml:space="preserve"> общеобразовательной школой № 13</w:t>
      </w:r>
      <w:r w:rsidR="00277E06" w:rsidRPr="00EF62C9">
        <w:rPr>
          <w:sz w:val="24"/>
          <w:szCs w:val="24"/>
        </w:rPr>
        <w:t xml:space="preserve">, Институтом развития </w:t>
      </w:r>
      <w:r w:rsidR="00715B9C" w:rsidRPr="00EF62C9">
        <w:rPr>
          <w:sz w:val="24"/>
          <w:szCs w:val="24"/>
        </w:rPr>
        <w:t>об</w:t>
      </w:r>
      <w:r w:rsidR="00715B9C">
        <w:rPr>
          <w:sz w:val="24"/>
          <w:szCs w:val="24"/>
        </w:rPr>
        <w:t xml:space="preserve">разования, сотрудничество со сторонними организациями, с инспекторами Государственной Инспекции Безопасности </w:t>
      </w:r>
      <w:r w:rsidR="0001778A">
        <w:rPr>
          <w:sz w:val="24"/>
          <w:szCs w:val="24"/>
        </w:rPr>
        <w:t>Дорожного Движения</w:t>
      </w:r>
      <w:r w:rsidR="00715B9C">
        <w:rPr>
          <w:sz w:val="24"/>
          <w:szCs w:val="24"/>
        </w:rPr>
        <w:t xml:space="preserve"> УВД по г. Казани и иными заинтересованными общественными организациями. </w:t>
      </w:r>
    </w:p>
    <w:p w:rsidR="00277E06" w:rsidRDefault="00277E06" w:rsidP="00277E06">
      <w:pPr>
        <w:pStyle w:val="22"/>
        <w:spacing w:line="24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Основные </w:t>
      </w:r>
      <w:r w:rsidR="00774B03">
        <w:rPr>
          <w:b/>
          <w:bCs/>
          <w:iCs/>
          <w:sz w:val="24"/>
          <w:szCs w:val="24"/>
        </w:rPr>
        <w:t>направления</w:t>
      </w:r>
      <w:r w:rsidR="00774B03" w:rsidRPr="008B6691">
        <w:rPr>
          <w:b/>
          <w:bCs/>
          <w:iCs/>
          <w:sz w:val="24"/>
          <w:szCs w:val="24"/>
        </w:rPr>
        <w:t xml:space="preserve"> развития</w:t>
      </w:r>
      <w:r w:rsidRPr="008B6691">
        <w:rPr>
          <w:b/>
          <w:bCs/>
          <w:iCs/>
          <w:sz w:val="24"/>
          <w:szCs w:val="24"/>
        </w:rPr>
        <w:t xml:space="preserve"> дошкольного </w:t>
      </w:r>
      <w:r>
        <w:rPr>
          <w:b/>
          <w:bCs/>
          <w:iCs/>
          <w:sz w:val="24"/>
          <w:szCs w:val="24"/>
        </w:rPr>
        <w:t>образовательного учреждения</w:t>
      </w:r>
    </w:p>
    <w:p w:rsidR="00E04957" w:rsidRDefault="00277E06" w:rsidP="00E04957">
      <w:pPr>
        <w:pStyle w:val="22"/>
        <w:spacing w:line="240" w:lineRule="auto"/>
        <w:jc w:val="both"/>
        <w:rPr>
          <w:sz w:val="24"/>
          <w:szCs w:val="24"/>
        </w:rPr>
      </w:pPr>
      <w:r w:rsidRPr="00EF62C9">
        <w:rPr>
          <w:sz w:val="24"/>
          <w:szCs w:val="24"/>
        </w:rPr>
        <w:t>-</w:t>
      </w:r>
      <w:r w:rsidR="00DA2550">
        <w:rPr>
          <w:sz w:val="24"/>
          <w:szCs w:val="24"/>
        </w:rPr>
        <w:t>С</w:t>
      </w:r>
      <w:r w:rsidR="00DF547D">
        <w:rPr>
          <w:sz w:val="24"/>
          <w:szCs w:val="24"/>
        </w:rPr>
        <w:t>овершенствование оздоровительной деятельности с использованием разнообразных технологий;</w:t>
      </w:r>
    </w:p>
    <w:p w:rsidR="001314B7" w:rsidRPr="001314B7" w:rsidRDefault="00E04957" w:rsidP="00E04957">
      <w:pPr>
        <w:pStyle w:val="22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1314B7" w:rsidRPr="001314B7">
        <w:rPr>
          <w:sz w:val="24"/>
          <w:szCs w:val="24"/>
        </w:rPr>
        <w:t>Обеспечение единого образовательного пространства воспитания и развития воспитанников,</w:t>
      </w:r>
      <w:r w:rsidR="005B1956">
        <w:rPr>
          <w:sz w:val="24"/>
          <w:szCs w:val="24"/>
        </w:rPr>
        <w:t xml:space="preserve"> </w:t>
      </w:r>
      <w:r w:rsidR="001314B7">
        <w:rPr>
          <w:sz w:val="24"/>
          <w:szCs w:val="24"/>
        </w:rPr>
        <w:t>перех</w:t>
      </w:r>
      <w:r>
        <w:rPr>
          <w:sz w:val="24"/>
          <w:szCs w:val="24"/>
        </w:rPr>
        <w:t>о</w:t>
      </w:r>
      <w:r w:rsidR="001314B7">
        <w:rPr>
          <w:sz w:val="24"/>
          <w:szCs w:val="24"/>
        </w:rPr>
        <w:t>д на единую систему военно-патриотического воспитания, реализация целевых мероприятий в рамках года педагога</w:t>
      </w:r>
      <w:r>
        <w:rPr>
          <w:sz w:val="24"/>
          <w:szCs w:val="24"/>
        </w:rPr>
        <w:t xml:space="preserve"> и</w:t>
      </w:r>
      <w:r w:rsidR="001314B7">
        <w:rPr>
          <w:sz w:val="24"/>
          <w:szCs w:val="24"/>
        </w:rPr>
        <w:t xml:space="preserve"> наставника</w:t>
      </w:r>
      <w:r>
        <w:rPr>
          <w:sz w:val="24"/>
          <w:szCs w:val="24"/>
        </w:rPr>
        <w:t>.</w:t>
      </w:r>
    </w:p>
    <w:p w:rsidR="00277E06" w:rsidRPr="002A1D0C" w:rsidRDefault="00277E06" w:rsidP="00277E06">
      <w:pPr>
        <w:ind w:left="720"/>
        <w:jc w:val="center"/>
        <w:rPr>
          <w:b/>
          <w:sz w:val="24"/>
          <w:szCs w:val="24"/>
        </w:rPr>
      </w:pPr>
      <w:proofErr w:type="spellStart"/>
      <w:r w:rsidRPr="002A1D0C">
        <w:rPr>
          <w:b/>
          <w:sz w:val="24"/>
          <w:szCs w:val="24"/>
        </w:rPr>
        <w:t>Программно</w:t>
      </w:r>
      <w:proofErr w:type="spellEnd"/>
      <w:r w:rsidRPr="002A1D0C">
        <w:rPr>
          <w:b/>
          <w:sz w:val="24"/>
          <w:szCs w:val="24"/>
        </w:rPr>
        <w:t xml:space="preserve"> - методическое обеспечение</w:t>
      </w:r>
      <w:r>
        <w:rPr>
          <w:b/>
          <w:sz w:val="24"/>
          <w:szCs w:val="24"/>
        </w:rPr>
        <w:t xml:space="preserve"> </w:t>
      </w:r>
      <w:r w:rsidRPr="002A1D0C">
        <w:rPr>
          <w:b/>
          <w:sz w:val="24"/>
          <w:szCs w:val="24"/>
        </w:rPr>
        <w:t>воспитательно-образовательного процесса.</w:t>
      </w:r>
    </w:p>
    <w:p w:rsidR="00277E06" w:rsidRPr="002A1D0C" w:rsidRDefault="00277E06" w:rsidP="00277E06">
      <w:pPr>
        <w:ind w:left="720"/>
        <w:rPr>
          <w:b/>
          <w:sz w:val="24"/>
          <w:szCs w:val="24"/>
        </w:rPr>
      </w:pPr>
    </w:p>
    <w:p w:rsidR="00277E06" w:rsidRPr="002A1D0C" w:rsidRDefault="00DA2550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77E06" w:rsidRPr="002A1D0C">
        <w:rPr>
          <w:sz w:val="24"/>
          <w:szCs w:val="24"/>
        </w:rPr>
        <w:t>бразовательная программа МБДОУ</w:t>
      </w:r>
      <w:r w:rsidR="0052716A">
        <w:rPr>
          <w:sz w:val="24"/>
          <w:szCs w:val="24"/>
        </w:rPr>
        <w:t xml:space="preserve"> «Детский </w:t>
      </w:r>
      <w:r w:rsidR="00C84C97">
        <w:rPr>
          <w:sz w:val="24"/>
          <w:szCs w:val="24"/>
        </w:rPr>
        <w:t xml:space="preserve">сад </w:t>
      </w:r>
      <w:r w:rsidR="00C84C97" w:rsidRPr="002A1D0C">
        <w:rPr>
          <w:sz w:val="24"/>
          <w:szCs w:val="24"/>
        </w:rPr>
        <w:t>№</w:t>
      </w:r>
      <w:r w:rsidR="00277E06" w:rsidRPr="002A1D0C">
        <w:rPr>
          <w:sz w:val="24"/>
          <w:szCs w:val="24"/>
        </w:rPr>
        <w:t xml:space="preserve"> 289</w:t>
      </w:r>
      <w:r w:rsidR="0052716A">
        <w:rPr>
          <w:sz w:val="24"/>
          <w:szCs w:val="24"/>
        </w:rPr>
        <w:t>»</w:t>
      </w:r>
      <w:r w:rsidR="00277E06"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Региональная программа дошкольного образовании по обучению детей татарскому языку в детском саду под редакцией </w:t>
      </w:r>
      <w:proofErr w:type="spellStart"/>
      <w:r w:rsidRPr="002A1D0C">
        <w:rPr>
          <w:sz w:val="24"/>
          <w:szCs w:val="24"/>
        </w:rPr>
        <w:t>Р.К.Шаеховой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Учебно-методический комплект по обучению дошкольников татарскому языку под редакцией З.М. </w:t>
      </w:r>
      <w:proofErr w:type="spellStart"/>
      <w:r w:rsidRPr="002A1D0C">
        <w:rPr>
          <w:sz w:val="24"/>
          <w:szCs w:val="24"/>
        </w:rPr>
        <w:t>Зариповой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ind w:right="678"/>
        <w:jc w:val="both"/>
        <w:rPr>
          <w:sz w:val="24"/>
          <w:szCs w:val="24"/>
        </w:rPr>
      </w:pPr>
      <w:r w:rsidRPr="002A1D0C">
        <w:rPr>
          <w:sz w:val="24"/>
          <w:szCs w:val="24"/>
        </w:rPr>
        <w:t xml:space="preserve">Программа «Цветные ладошки» </w:t>
      </w:r>
      <w:proofErr w:type="spellStart"/>
      <w:r w:rsidRPr="002A1D0C">
        <w:rPr>
          <w:sz w:val="24"/>
          <w:szCs w:val="24"/>
        </w:rPr>
        <w:t>И.Лыковой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ind w:right="6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Программа </w:t>
      </w:r>
      <w:r w:rsidRPr="002A1D0C">
        <w:rPr>
          <w:sz w:val="24"/>
          <w:szCs w:val="24"/>
        </w:rPr>
        <w:t>музы</w:t>
      </w:r>
      <w:r>
        <w:rPr>
          <w:sz w:val="24"/>
          <w:szCs w:val="24"/>
        </w:rPr>
        <w:t xml:space="preserve">кального воспитания «Ладушки» </w:t>
      </w:r>
      <w:proofErr w:type="spellStart"/>
      <w:r>
        <w:rPr>
          <w:sz w:val="24"/>
          <w:szCs w:val="24"/>
        </w:rPr>
        <w:t>И.Каплуновой</w:t>
      </w:r>
      <w:proofErr w:type="spellEnd"/>
      <w:r>
        <w:rPr>
          <w:sz w:val="24"/>
          <w:szCs w:val="24"/>
        </w:rPr>
        <w:t xml:space="preserve">., </w:t>
      </w:r>
      <w:proofErr w:type="spellStart"/>
      <w:r w:rsidRPr="002A1D0C">
        <w:rPr>
          <w:sz w:val="24"/>
          <w:szCs w:val="24"/>
        </w:rPr>
        <w:t>Н.Новоскольцевой</w:t>
      </w:r>
      <w:proofErr w:type="spellEnd"/>
    </w:p>
    <w:p w:rsidR="00277E06" w:rsidRPr="002A1D0C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Методическое пособие «Безопасность», А.Н. Авдеева, </w:t>
      </w:r>
      <w:proofErr w:type="spellStart"/>
      <w:r w:rsidRPr="002A1D0C">
        <w:rPr>
          <w:sz w:val="24"/>
          <w:szCs w:val="24"/>
        </w:rPr>
        <w:t>В.С.Князева</w:t>
      </w:r>
      <w:proofErr w:type="spellEnd"/>
      <w:r w:rsidRPr="002A1D0C">
        <w:rPr>
          <w:sz w:val="24"/>
          <w:szCs w:val="24"/>
        </w:rPr>
        <w:t xml:space="preserve">, </w:t>
      </w:r>
      <w:proofErr w:type="spellStart"/>
      <w:r w:rsidRPr="002A1D0C">
        <w:rPr>
          <w:sz w:val="24"/>
          <w:szCs w:val="24"/>
        </w:rPr>
        <w:t>Р.Б.Стеркина</w:t>
      </w:r>
      <w:proofErr w:type="spellEnd"/>
      <w:r w:rsidRPr="002A1D0C">
        <w:rPr>
          <w:sz w:val="24"/>
          <w:szCs w:val="24"/>
        </w:rPr>
        <w:t>.</w:t>
      </w:r>
    </w:p>
    <w:p w:rsidR="00277E06" w:rsidRPr="002A1D0C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Учебный план и программа обучения детей правилам безопасного поведения на дорогах в дошкольных образовательных учреждениях (региональный стандарт) И.А. </w:t>
      </w:r>
      <w:proofErr w:type="spellStart"/>
      <w:r w:rsidRPr="002A1D0C">
        <w:rPr>
          <w:sz w:val="24"/>
          <w:szCs w:val="24"/>
        </w:rPr>
        <w:t>Халиуллин</w:t>
      </w:r>
      <w:proofErr w:type="spellEnd"/>
      <w:r w:rsidRPr="002A1D0C">
        <w:rPr>
          <w:sz w:val="24"/>
          <w:szCs w:val="24"/>
        </w:rPr>
        <w:t xml:space="preserve">, С.Г. </w:t>
      </w:r>
      <w:proofErr w:type="spellStart"/>
      <w:r w:rsidRPr="002A1D0C">
        <w:rPr>
          <w:sz w:val="24"/>
          <w:szCs w:val="24"/>
        </w:rPr>
        <w:t>Шуралев</w:t>
      </w:r>
      <w:proofErr w:type="spellEnd"/>
      <w:r w:rsidRPr="002A1D0C">
        <w:rPr>
          <w:b/>
          <w:sz w:val="24"/>
          <w:szCs w:val="24"/>
        </w:rPr>
        <w:t>.</w:t>
      </w:r>
    </w:p>
    <w:p w:rsidR="00277E06" w:rsidRPr="00A83C28" w:rsidRDefault="00277E06" w:rsidP="00277E06">
      <w:pPr>
        <w:numPr>
          <w:ilvl w:val="0"/>
          <w:numId w:val="4"/>
        </w:numPr>
        <w:jc w:val="both"/>
        <w:rPr>
          <w:b/>
          <w:sz w:val="24"/>
          <w:szCs w:val="24"/>
        </w:rPr>
      </w:pPr>
      <w:r w:rsidRPr="002A1D0C">
        <w:rPr>
          <w:sz w:val="24"/>
          <w:szCs w:val="24"/>
        </w:rPr>
        <w:t xml:space="preserve">Учебное </w:t>
      </w:r>
      <w:r w:rsidR="00C35D10" w:rsidRPr="002A1D0C">
        <w:rPr>
          <w:sz w:val="24"/>
          <w:szCs w:val="24"/>
        </w:rPr>
        <w:t>пособие и</w:t>
      </w:r>
      <w:r w:rsidRPr="002A1D0C">
        <w:rPr>
          <w:sz w:val="24"/>
          <w:szCs w:val="24"/>
        </w:rPr>
        <w:t xml:space="preserve"> программа обучения детей правилам безопасного поведения на дорогах в дошкольных образовательных учреждениях (региональный стандарт) Р.Н. </w:t>
      </w:r>
      <w:proofErr w:type="spellStart"/>
      <w:r w:rsidRPr="002A1D0C">
        <w:rPr>
          <w:sz w:val="24"/>
          <w:szCs w:val="24"/>
        </w:rPr>
        <w:t>Минниханов</w:t>
      </w:r>
      <w:proofErr w:type="spellEnd"/>
      <w:r w:rsidRPr="002A1D0C">
        <w:rPr>
          <w:sz w:val="24"/>
          <w:szCs w:val="24"/>
        </w:rPr>
        <w:t xml:space="preserve">, Р.А. Артемьева, И.А. </w:t>
      </w:r>
      <w:proofErr w:type="spellStart"/>
      <w:r w:rsidRPr="002A1D0C">
        <w:rPr>
          <w:sz w:val="24"/>
          <w:szCs w:val="24"/>
        </w:rPr>
        <w:t>Халиуллин</w:t>
      </w:r>
      <w:proofErr w:type="spellEnd"/>
      <w:r w:rsidRPr="002A1D0C">
        <w:rPr>
          <w:sz w:val="24"/>
          <w:szCs w:val="24"/>
        </w:rPr>
        <w:t>.</w:t>
      </w:r>
    </w:p>
    <w:p w:rsidR="00A83C28" w:rsidRPr="002A1D0C" w:rsidRDefault="00DA2550" w:rsidP="00A83C28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</w:t>
      </w:r>
      <w:r w:rsidRPr="00DA2550">
        <w:rPr>
          <w:sz w:val="24"/>
          <w:szCs w:val="24"/>
        </w:rPr>
        <w:t>Учебно-методичкское пособие «Юный эколог,</w:t>
      </w:r>
      <w:r>
        <w:rPr>
          <w:sz w:val="24"/>
          <w:szCs w:val="24"/>
        </w:rPr>
        <w:t xml:space="preserve"> Н. Николаева</w:t>
      </w:r>
    </w:p>
    <w:p w:rsidR="00277E06" w:rsidRPr="002A1D0C" w:rsidRDefault="00277E06" w:rsidP="00277E06">
      <w:pPr>
        <w:ind w:left="360"/>
        <w:jc w:val="both"/>
        <w:rPr>
          <w:sz w:val="24"/>
          <w:szCs w:val="24"/>
        </w:rPr>
      </w:pPr>
    </w:p>
    <w:p w:rsidR="00E66B4E" w:rsidRDefault="00E66B4E" w:rsidP="00277E06">
      <w:pPr>
        <w:pStyle w:val="1"/>
        <w:rPr>
          <w:b/>
          <w:sz w:val="24"/>
          <w:szCs w:val="24"/>
        </w:rPr>
      </w:pPr>
    </w:p>
    <w:p w:rsidR="00DA2550" w:rsidRDefault="00DA2550" w:rsidP="00DA2550">
      <w:pPr>
        <w:pStyle w:val="1"/>
        <w:ind w:left="0" w:firstLine="0"/>
        <w:jc w:val="left"/>
        <w:rPr>
          <w:b/>
          <w:sz w:val="24"/>
          <w:szCs w:val="24"/>
        </w:rPr>
      </w:pPr>
    </w:p>
    <w:p w:rsidR="00277E06" w:rsidRPr="00374415" w:rsidRDefault="00277E06" w:rsidP="00DA2550">
      <w:pPr>
        <w:pStyle w:val="1"/>
        <w:ind w:left="0" w:firstLine="0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ЗАДАЧИ,</w:t>
      </w:r>
    </w:p>
    <w:p w:rsidR="00277E06" w:rsidRPr="00374415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поставленные перед коллективом М</w:t>
      </w:r>
      <w:r>
        <w:rPr>
          <w:b/>
          <w:sz w:val="24"/>
          <w:szCs w:val="24"/>
        </w:rPr>
        <w:t>Б</w:t>
      </w:r>
      <w:r w:rsidRPr="00374415">
        <w:rPr>
          <w:b/>
          <w:sz w:val="24"/>
          <w:szCs w:val="24"/>
        </w:rPr>
        <w:t xml:space="preserve">ДОУ </w:t>
      </w:r>
    </w:p>
    <w:p w:rsidR="00277E06" w:rsidRPr="00374415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 xml:space="preserve">«Детский сад № </w:t>
      </w:r>
      <w:r>
        <w:rPr>
          <w:b/>
          <w:sz w:val="24"/>
          <w:szCs w:val="24"/>
        </w:rPr>
        <w:t xml:space="preserve"> 289 </w:t>
      </w:r>
      <w:r w:rsidRPr="00374415">
        <w:rPr>
          <w:b/>
          <w:sz w:val="24"/>
          <w:szCs w:val="24"/>
        </w:rPr>
        <w:t xml:space="preserve">комбинированного вида» </w:t>
      </w:r>
    </w:p>
    <w:p w:rsidR="00277E06" w:rsidRDefault="00277E06" w:rsidP="00277E06">
      <w:pPr>
        <w:jc w:val="center"/>
        <w:rPr>
          <w:b/>
          <w:sz w:val="24"/>
          <w:szCs w:val="24"/>
        </w:rPr>
      </w:pPr>
      <w:r w:rsidRPr="00374415">
        <w:rPr>
          <w:b/>
          <w:sz w:val="24"/>
          <w:szCs w:val="24"/>
        </w:rPr>
        <w:t>на 20</w:t>
      </w:r>
      <w:r w:rsidR="00771F41">
        <w:rPr>
          <w:b/>
          <w:sz w:val="24"/>
          <w:szCs w:val="24"/>
        </w:rPr>
        <w:t>23</w:t>
      </w:r>
      <w:r w:rsidRPr="00374415">
        <w:rPr>
          <w:b/>
          <w:sz w:val="24"/>
          <w:szCs w:val="24"/>
        </w:rPr>
        <w:t>– 20</w:t>
      </w:r>
      <w:r w:rsidR="00771F41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Pr="00374415">
        <w:rPr>
          <w:b/>
          <w:sz w:val="24"/>
          <w:szCs w:val="24"/>
        </w:rPr>
        <w:t>учебный год</w:t>
      </w:r>
    </w:p>
    <w:p w:rsidR="00771F41" w:rsidRPr="00771F41" w:rsidRDefault="00771F41" w:rsidP="00771F41">
      <w:pPr>
        <w:suppressAutoHyphens w:val="0"/>
        <w:ind w:firstLine="720"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>1. Охрана и укрепление физического психического здоровья детей и их эмоциональное благополучие.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>2. Обеспечение развитие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ответственности.</w:t>
      </w:r>
    </w:p>
    <w:p w:rsidR="00771F41" w:rsidRPr="00771F41" w:rsidRDefault="00771F41" w:rsidP="00771F41">
      <w:pPr>
        <w:suppressAutoHyphens w:val="0"/>
        <w:ind w:firstLine="708"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3. </w:t>
      </w:r>
      <w:r w:rsidRPr="00771F41">
        <w:rPr>
          <w:color w:val="000000"/>
          <w:sz w:val="24"/>
          <w:szCs w:val="24"/>
          <w:shd w:val="clear" w:color="auto" w:fill="FFFFFF"/>
          <w:lang w:eastAsia="ru-RU"/>
        </w:rPr>
        <w:t>Способствовать повышению качества обучения детей родному (татарскому) языку через ознакомление дошкольников с профессиями родителей с использованием УМК. Разнообразить формы и методы обучения речевого развития дошкольников татарскому/родному языку (интонационная </w:t>
      </w:r>
      <w:hyperlink r:id="rId7" w:tooltip="Культура речи" w:history="1">
        <w:r w:rsidRPr="00771F41">
          <w:rPr>
            <w:color w:val="000000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культура речи</w:t>
        </w:r>
      </w:hyperlink>
      <w:r w:rsidRPr="00771F41">
        <w:rPr>
          <w:color w:val="000000"/>
          <w:sz w:val="24"/>
          <w:szCs w:val="24"/>
          <w:shd w:val="clear" w:color="auto" w:fill="FFFFFF"/>
          <w:lang w:eastAsia="ru-RU"/>
        </w:rPr>
        <w:t>) с использованием УМК.</w:t>
      </w:r>
    </w:p>
    <w:p w:rsidR="00771F41" w:rsidRPr="00771F41" w:rsidRDefault="00771F41" w:rsidP="00771F41">
      <w:pPr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4. </w:t>
      </w:r>
      <w:r w:rsidR="002646EB">
        <w:rPr>
          <w:sz w:val="24"/>
          <w:szCs w:val="24"/>
          <w:lang w:eastAsia="ru-RU"/>
        </w:rPr>
        <w:t xml:space="preserve">Улучшать </w:t>
      </w:r>
      <w:r w:rsidRPr="00771F41">
        <w:rPr>
          <w:sz w:val="24"/>
          <w:szCs w:val="24"/>
          <w:lang w:eastAsia="ru-RU"/>
        </w:rPr>
        <w:t>условия для качественной работы педагогов по физическому развитию и навыков ЗОЖ у детей, по формированию основ безопасности.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.                                                                     </w:t>
      </w:r>
    </w:p>
    <w:p w:rsidR="00771F41" w:rsidRPr="00771F41" w:rsidRDefault="00771F41" w:rsidP="00771F41">
      <w:pPr>
        <w:suppressAutoHyphens w:val="0"/>
        <w:ind w:firstLine="720"/>
        <w:contextualSpacing/>
        <w:jc w:val="both"/>
        <w:rPr>
          <w:sz w:val="24"/>
          <w:szCs w:val="24"/>
          <w:lang w:eastAsia="ru-RU"/>
        </w:rPr>
      </w:pPr>
      <w:r w:rsidRPr="00771F41">
        <w:rPr>
          <w:sz w:val="24"/>
          <w:szCs w:val="24"/>
          <w:lang w:eastAsia="ru-RU"/>
        </w:rPr>
        <w:t xml:space="preserve"> </w:t>
      </w:r>
    </w:p>
    <w:p w:rsidR="00277E06" w:rsidRPr="00EF62C9" w:rsidRDefault="00277E06" w:rsidP="00277E06">
      <w:pPr>
        <w:rPr>
          <w:sz w:val="24"/>
          <w:szCs w:val="24"/>
        </w:rPr>
      </w:pPr>
    </w:p>
    <w:p w:rsidR="00277E06" w:rsidRDefault="00277E06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</w:p>
    <w:p w:rsidR="002C06A1" w:rsidRDefault="00FF2A72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Работа с кадрами</w:t>
      </w:r>
    </w:p>
    <w:p w:rsidR="00277E06" w:rsidRPr="00374415" w:rsidRDefault="002A266E" w:rsidP="00277E06">
      <w:pPr>
        <w:pStyle w:val="5"/>
        <w:tabs>
          <w:tab w:val="clear" w:pos="1008"/>
        </w:tabs>
        <w:ind w:left="0" w:firstLine="0"/>
        <w:rPr>
          <w:sz w:val="24"/>
          <w:szCs w:val="24"/>
        </w:rPr>
      </w:pPr>
      <w:r w:rsidRPr="00374415">
        <w:rPr>
          <w:sz w:val="24"/>
          <w:szCs w:val="24"/>
        </w:rPr>
        <w:t>Повышение</w:t>
      </w:r>
      <w:r>
        <w:rPr>
          <w:sz w:val="24"/>
          <w:szCs w:val="24"/>
        </w:rPr>
        <w:t xml:space="preserve"> деловой</w:t>
      </w:r>
      <w:r w:rsidR="00277E06" w:rsidRPr="00374415">
        <w:rPr>
          <w:sz w:val="24"/>
          <w:szCs w:val="24"/>
        </w:rPr>
        <w:t xml:space="preserve"> квалификации </w:t>
      </w:r>
    </w:p>
    <w:p w:rsidR="00277E06" w:rsidRPr="00EF62C9" w:rsidRDefault="00277E06" w:rsidP="00277E06">
      <w:pPr>
        <w:jc w:val="center"/>
        <w:rPr>
          <w:b/>
          <w:sz w:val="24"/>
          <w:szCs w:val="24"/>
        </w:rPr>
      </w:pPr>
    </w:p>
    <w:tbl>
      <w:tblPr>
        <w:tblW w:w="11546" w:type="dxa"/>
        <w:jc w:val="center"/>
        <w:tblLayout w:type="fixed"/>
        <w:tblLook w:val="0000" w:firstRow="0" w:lastRow="0" w:firstColumn="0" w:lastColumn="0" w:noHBand="0" w:noVBand="0"/>
      </w:tblPr>
      <w:tblGrid>
        <w:gridCol w:w="2274"/>
        <w:gridCol w:w="2982"/>
        <w:gridCol w:w="1559"/>
        <w:gridCol w:w="1843"/>
        <w:gridCol w:w="2888"/>
      </w:tblGrid>
      <w:tr w:rsidR="009D0986" w:rsidRPr="00EF62C9" w:rsidTr="002665ED">
        <w:trPr>
          <w:jc w:val="center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D0986" w:rsidRPr="00EF62C9" w:rsidRDefault="009D0986" w:rsidP="009D0986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0986" w:rsidRPr="00EF62C9" w:rsidRDefault="009D0986" w:rsidP="009D098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Предполагаемый результат</w:t>
            </w:r>
          </w:p>
        </w:tc>
      </w:tr>
      <w:tr w:rsidR="009D0986" w:rsidRPr="00EF62C9" w:rsidTr="002665ED">
        <w:trPr>
          <w:jc w:val="center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6905EE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Default="003F0B37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9D0986">
              <w:rPr>
                <w:sz w:val="24"/>
                <w:szCs w:val="24"/>
              </w:rPr>
              <w:t>Овладение новыми подходами в работе с детьми</w:t>
            </w:r>
            <w:r w:rsidR="004418FB">
              <w:rPr>
                <w:sz w:val="24"/>
                <w:szCs w:val="24"/>
              </w:rPr>
              <w:t xml:space="preserve">, повышение </w:t>
            </w:r>
            <w:r w:rsidR="009D0986">
              <w:rPr>
                <w:sz w:val="24"/>
                <w:szCs w:val="24"/>
              </w:rPr>
              <w:t>квалификации</w:t>
            </w:r>
          </w:p>
          <w:p w:rsidR="009D0986" w:rsidRDefault="009D0986" w:rsidP="007A1F47">
            <w:pPr>
              <w:jc w:val="center"/>
              <w:rPr>
                <w:sz w:val="24"/>
                <w:szCs w:val="24"/>
              </w:rPr>
            </w:pPr>
          </w:p>
          <w:p w:rsidR="009D0986" w:rsidRDefault="009D0986" w:rsidP="007A1F47">
            <w:pPr>
              <w:jc w:val="center"/>
              <w:rPr>
                <w:sz w:val="24"/>
                <w:szCs w:val="24"/>
              </w:rPr>
            </w:pPr>
          </w:p>
          <w:p w:rsidR="009D0986" w:rsidRPr="00FF255B" w:rsidRDefault="009D098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292439" w:rsidRDefault="009D0986" w:rsidP="007A1F47">
            <w:pPr>
              <w:pStyle w:val="21"/>
              <w:jc w:val="left"/>
              <w:rPr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i w:val="0"/>
                <w:sz w:val="24"/>
                <w:szCs w:val="24"/>
                <w:u w:val="none"/>
                <w:lang w:val="ru-RU"/>
              </w:rPr>
              <w:t>Направление на курсы повышения квалификации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EF62C9" w:rsidRDefault="009D0986" w:rsidP="00C8378E">
            <w:pPr>
              <w:pStyle w:val="6"/>
              <w:tabs>
                <w:tab w:val="clear" w:pos="1152"/>
              </w:tabs>
              <w:ind w:left="0" w:firstLine="0"/>
              <w:jc w:val="left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По плану РОО</w:t>
            </w:r>
            <w:r>
              <w:rPr>
                <w:sz w:val="24"/>
                <w:szCs w:val="24"/>
              </w:rPr>
              <w:t xml:space="preserve"> (в течении года)</w:t>
            </w:r>
          </w:p>
          <w:p w:rsidR="009D0986" w:rsidRPr="00EF62C9" w:rsidRDefault="009D098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0986" w:rsidRDefault="009D0986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отчет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  <w:tr w:rsidR="009D0986" w:rsidRPr="00EF62C9" w:rsidTr="002665ED">
        <w:trPr>
          <w:jc w:val="center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FF255B" w:rsidRDefault="003F0B3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D0986">
              <w:rPr>
                <w:sz w:val="24"/>
                <w:szCs w:val="24"/>
              </w:rPr>
              <w:t>Повышение уровня знания педагогов, формирования творческого подхода в работе</w:t>
            </w:r>
            <w:r w:rsidR="002A266E">
              <w:rPr>
                <w:sz w:val="24"/>
                <w:szCs w:val="24"/>
              </w:rPr>
              <w:t xml:space="preserve"> с детьми</w:t>
            </w:r>
            <w:r w:rsidR="00B5152E">
              <w:rPr>
                <w:sz w:val="24"/>
                <w:szCs w:val="24"/>
              </w:rPr>
              <w:t>. И</w:t>
            </w:r>
            <w:r w:rsidR="007220E7">
              <w:rPr>
                <w:sz w:val="24"/>
                <w:szCs w:val="24"/>
              </w:rPr>
              <w:t xml:space="preserve">зучение педагогического передового опыта 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B50B3C" w:rsidRDefault="00B50B3C" w:rsidP="002A266E">
            <w:pPr>
              <w:rPr>
                <w:sz w:val="24"/>
                <w:szCs w:val="24"/>
              </w:rPr>
            </w:pPr>
            <w:r w:rsidRPr="00B50B3C">
              <w:rPr>
                <w:sz w:val="24"/>
                <w:szCs w:val="24"/>
              </w:rPr>
              <w:t>Участия  педагогов, специалистов в работе республиканских, городских, районных методических объединений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B3C" w:rsidRDefault="001F2D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плану района</w:t>
            </w:r>
          </w:p>
          <w:p w:rsidR="009D0986" w:rsidRPr="00EF62C9" w:rsidRDefault="001F2D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в течение года)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F2DC4" w:rsidRDefault="00B5152E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</w:t>
            </w:r>
            <w:r w:rsidR="001F2DC4">
              <w:rPr>
                <w:sz w:val="24"/>
                <w:szCs w:val="24"/>
              </w:rPr>
              <w:t xml:space="preserve">ладение </w:t>
            </w:r>
          </w:p>
          <w:p w:rsidR="009D0986" w:rsidRPr="00EF62C9" w:rsidRDefault="001F2DC4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современными методиками в организации образовательного процесса</w:t>
            </w:r>
          </w:p>
        </w:tc>
      </w:tr>
      <w:tr w:rsidR="009D0986" w:rsidRPr="00EF62C9" w:rsidTr="002665ED">
        <w:trPr>
          <w:jc w:val="center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1F2DC4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FF255B" w:rsidRDefault="003F0B37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5152E">
              <w:rPr>
                <w:sz w:val="24"/>
                <w:szCs w:val="24"/>
              </w:rPr>
              <w:t xml:space="preserve"> Продолжить о</w:t>
            </w:r>
            <w:r w:rsidR="00B50B3C">
              <w:rPr>
                <w:sz w:val="24"/>
                <w:szCs w:val="24"/>
              </w:rPr>
              <w:t xml:space="preserve">бучение </w:t>
            </w:r>
            <w:r w:rsidR="00233954">
              <w:rPr>
                <w:sz w:val="24"/>
                <w:szCs w:val="24"/>
              </w:rPr>
              <w:t xml:space="preserve">в </w:t>
            </w:r>
            <w:r w:rsidR="004418FB">
              <w:rPr>
                <w:sz w:val="24"/>
                <w:szCs w:val="24"/>
              </w:rPr>
              <w:t>педагогических учебных  заведения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35C1" w:rsidRPr="00D41996" w:rsidRDefault="00C35D10" w:rsidP="00C35D10">
            <w:pPr>
              <w:rPr>
                <w:sz w:val="24"/>
                <w:szCs w:val="24"/>
              </w:rPr>
            </w:pPr>
            <w:proofErr w:type="spellStart"/>
            <w:r w:rsidRPr="00D41996">
              <w:rPr>
                <w:sz w:val="24"/>
                <w:szCs w:val="24"/>
              </w:rPr>
              <w:t>Халикова</w:t>
            </w:r>
            <w:proofErr w:type="spellEnd"/>
            <w:r w:rsidRPr="00D41996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FB63FD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воспитатель, 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F62C9">
              <w:rPr>
                <w:sz w:val="24"/>
                <w:szCs w:val="24"/>
              </w:rPr>
              <w:t>оспитатели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35C1" w:rsidRDefault="00FB63FD" w:rsidP="00D535C1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высшего педагогического образования</w:t>
            </w:r>
            <w:r w:rsidR="00D535C1">
              <w:rPr>
                <w:sz w:val="24"/>
                <w:szCs w:val="24"/>
              </w:rPr>
              <w:t>,</w:t>
            </w:r>
          </w:p>
          <w:p w:rsidR="009D0986" w:rsidRDefault="00D535C1" w:rsidP="00D535C1">
            <w:pPr>
              <w:suppressAutoHyphens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магистратуры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  <w:tr w:rsidR="009D0986" w:rsidRPr="00EF62C9" w:rsidTr="002665ED">
        <w:trPr>
          <w:jc w:val="center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9D0986" w:rsidRPr="00FF255B" w:rsidRDefault="003F0B37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B50B3C">
              <w:rPr>
                <w:sz w:val="24"/>
                <w:szCs w:val="24"/>
              </w:rPr>
              <w:t>Подтвердить профессионализм педагогов</w:t>
            </w:r>
            <w:r w:rsidR="002665ED">
              <w:rPr>
                <w:sz w:val="24"/>
                <w:szCs w:val="24"/>
              </w:rPr>
              <w:t xml:space="preserve"> в соответствии с требованиями квалификационных характеристик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Default="00B50B3C" w:rsidP="007A1F47">
            <w:pPr>
              <w:pStyle w:val="7"/>
              <w:tabs>
                <w:tab w:val="clear" w:pos="1296"/>
              </w:tabs>
              <w:snapToGrid w:val="0"/>
              <w:ind w:left="0" w:firstLine="0"/>
              <w:jc w:val="left"/>
              <w:rPr>
                <w:i w:val="0"/>
                <w:sz w:val="24"/>
                <w:szCs w:val="24"/>
                <w:u w:val="none"/>
                <w:lang w:val="ru-RU"/>
              </w:rPr>
            </w:pPr>
            <w:r>
              <w:rPr>
                <w:i w:val="0"/>
                <w:sz w:val="24"/>
                <w:szCs w:val="24"/>
                <w:u w:val="none"/>
                <w:lang w:val="ru-RU"/>
              </w:rPr>
              <w:t xml:space="preserve">Подготовить к аттестации </w:t>
            </w:r>
            <w:r w:rsidR="00436183">
              <w:rPr>
                <w:i w:val="0"/>
                <w:sz w:val="24"/>
                <w:szCs w:val="24"/>
                <w:u w:val="none"/>
                <w:lang w:val="ru-RU"/>
              </w:rPr>
              <w:t>педагогов на</w:t>
            </w:r>
            <w:r>
              <w:rPr>
                <w:i w:val="0"/>
                <w:sz w:val="24"/>
                <w:szCs w:val="24"/>
                <w:u w:val="none"/>
                <w:lang w:val="ru-RU"/>
              </w:rPr>
              <w:t xml:space="preserve"> 1 категорию</w:t>
            </w:r>
          </w:p>
          <w:p w:rsidR="00436183" w:rsidRDefault="00DA5662" w:rsidP="00436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Енгалычева</w:t>
            </w:r>
            <w:proofErr w:type="spellEnd"/>
            <w:r>
              <w:rPr>
                <w:sz w:val="24"/>
                <w:szCs w:val="24"/>
              </w:rPr>
              <w:t xml:space="preserve"> В.С.</w:t>
            </w:r>
          </w:p>
          <w:p w:rsidR="00DA5662" w:rsidRDefault="00DA5662" w:rsidP="004361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Хасанбаева</w:t>
            </w:r>
            <w:proofErr w:type="spellEnd"/>
            <w:r>
              <w:rPr>
                <w:sz w:val="24"/>
                <w:szCs w:val="24"/>
              </w:rPr>
              <w:t xml:space="preserve"> Р.Б.</w:t>
            </w:r>
          </w:p>
          <w:p w:rsidR="002646EB" w:rsidRDefault="002646EB" w:rsidP="00436183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Акбулатова</w:t>
            </w:r>
            <w:proofErr w:type="spellEnd"/>
            <w:r>
              <w:rPr>
                <w:sz w:val="24"/>
                <w:szCs w:val="24"/>
              </w:rPr>
              <w:t xml:space="preserve">  Р.М.</w:t>
            </w:r>
            <w:proofErr w:type="gramEnd"/>
          </w:p>
          <w:p w:rsidR="002646EB" w:rsidRPr="00436183" w:rsidRDefault="002646EB" w:rsidP="00436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Ванюшина Н.Н.</w:t>
            </w:r>
          </w:p>
          <w:p w:rsidR="00436183" w:rsidRPr="00436183" w:rsidRDefault="00436183" w:rsidP="00436183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D0986" w:rsidRPr="00EF62C9" w:rsidRDefault="009D0986" w:rsidP="00B50B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0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0986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Старший воспитатель, </w:t>
            </w: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0986" w:rsidRDefault="009D0986">
            <w:pPr>
              <w:suppressAutoHyphens w:val="0"/>
              <w:spacing w:after="200" w:line="276" w:lineRule="auto"/>
              <w:rPr>
                <w:sz w:val="24"/>
                <w:szCs w:val="24"/>
              </w:rPr>
            </w:pPr>
          </w:p>
          <w:p w:rsidR="009D0986" w:rsidRPr="00EF62C9" w:rsidRDefault="009D0986" w:rsidP="009D0986">
            <w:pPr>
              <w:rPr>
                <w:sz w:val="24"/>
                <w:szCs w:val="24"/>
              </w:rPr>
            </w:pPr>
          </w:p>
        </w:tc>
      </w:tr>
    </w:tbl>
    <w:p w:rsidR="00277E06" w:rsidRPr="00EF62C9" w:rsidRDefault="00277E06" w:rsidP="00277E06">
      <w:pPr>
        <w:rPr>
          <w:sz w:val="24"/>
          <w:szCs w:val="24"/>
        </w:rPr>
        <w:sectPr w:rsidR="00277E06" w:rsidRPr="00EF62C9" w:rsidSect="002D3875">
          <w:footnotePr>
            <w:pos w:val="beneathText"/>
          </w:footnotePr>
          <w:pgSz w:w="11905" w:h="16837"/>
          <w:pgMar w:top="142" w:right="423" w:bottom="1134" w:left="1701" w:header="720" w:footer="720" w:gutter="0"/>
          <w:cols w:space="720"/>
          <w:docGrid w:linePitch="360"/>
        </w:sectPr>
      </w:pPr>
    </w:p>
    <w:p w:rsidR="00277E06" w:rsidRDefault="00277E06" w:rsidP="006E436C">
      <w:pPr>
        <w:pStyle w:val="15"/>
        <w:rPr>
          <w:b/>
        </w:rPr>
      </w:pPr>
      <w:r w:rsidRPr="000C26EB">
        <w:rPr>
          <w:b/>
        </w:rPr>
        <w:lastRenderedPageBreak/>
        <w:t>Сентябрь</w:t>
      </w:r>
    </w:p>
    <w:p w:rsidR="00277E06" w:rsidRPr="00D548A3" w:rsidRDefault="00277E06" w:rsidP="00277E06"/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71"/>
        <w:gridCol w:w="4646"/>
      </w:tblGrid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AC69CD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="00AC69CD">
              <w:rPr>
                <w:sz w:val="24"/>
                <w:szCs w:val="24"/>
              </w:rPr>
              <w:t>планерок,совещании,собраний,связанных с решением проблем и деятельности в ДОУ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95738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77E06">
              <w:rPr>
                <w:sz w:val="24"/>
                <w:szCs w:val="24"/>
              </w:rPr>
              <w:t>аведующий</w:t>
            </w:r>
          </w:p>
        </w:tc>
      </w:tr>
      <w:tr w:rsidR="007C546A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46A" w:rsidRDefault="007C546A" w:rsidP="00AC69CD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C546A">
              <w:rPr>
                <w:sz w:val="24"/>
                <w:szCs w:val="24"/>
                <w:lang w:eastAsia="ru-RU"/>
              </w:rPr>
              <w:t>Знакомить педагогов с информационными и методическими материалами по исполнению требований ФОП ДО и обновленного ФГОС ДО 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46A" w:rsidRDefault="007C546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Старший </w:t>
            </w:r>
            <w:r w:rsidR="00DA5662">
              <w:rPr>
                <w:sz w:val="24"/>
                <w:szCs w:val="24"/>
              </w:rPr>
              <w:t>воспитатель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Подготовка </w:t>
            </w:r>
            <w:r>
              <w:rPr>
                <w:sz w:val="24"/>
                <w:szCs w:val="24"/>
              </w:rPr>
              <w:t>и ознакомление с планом работы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председателя профкома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Профком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знаний» (день открытых дверей)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  <w:p w:rsidR="00277E06" w:rsidRDefault="007B27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</w:tc>
      </w:tr>
      <w:tr w:rsidR="00F16D17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16D17" w:rsidRDefault="00F16D17" w:rsidP="007A1F47">
            <w:pPr>
              <w:numPr>
                <w:ilvl w:val="0"/>
                <w:numId w:val="11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Разработка и урегулирование нормативно-правовой базы ДОУ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D17" w:rsidRDefault="0095738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CB46EE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уровня развития детей по всем</w:t>
            </w:r>
            <w:r w:rsidR="00DA64DF">
              <w:rPr>
                <w:sz w:val="24"/>
                <w:szCs w:val="24"/>
              </w:rPr>
              <w:t xml:space="preserve"> разделам программы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B7632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с</w:t>
            </w:r>
            <w:r w:rsidR="00DA64DF">
              <w:rPr>
                <w:sz w:val="24"/>
                <w:szCs w:val="24"/>
              </w:rPr>
              <w:t>пециалисты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Готовность</w:t>
            </w:r>
            <w:r w:rsidR="00124206">
              <w:rPr>
                <w:sz w:val="24"/>
                <w:szCs w:val="24"/>
              </w:rPr>
              <w:t xml:space="preserve"> групп</w:t>
            </w:r>
            <w:r>
              <w:rPr>
                <w:sz w:val="24"/>
                <w:szCs w:val="24"/>
              </w:rPr>
              <w:t xml:space="preserve"> к новому учебному году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D08" w:rsidRDefault="00952D0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E673D3" w:rsidRDefault="00E673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EF62C9" w:rsidRDefault="00952D0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Месячник ПДД «Внимание! Дети»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 xml:space="preserve">тарший воспитатель, </w:t>
            </w:r>
            <w:r w:rsidR="00277E06" w:rsidRPr="00EF62C9">
              <w:rPr>
                <w:sz w:val="24"/>
                <w:szCs w:val="24"/>
              </w:rPr>
              <w:t>воспитатели</w:t>
            </w:r>
          </w:p>
        </w:tc>
      </w:tr>
      <w:tr w:rsidR="00B7632B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32B" w:rsidRPr="00EF62C9" w:rsidRDefault="00B7632B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итоговых справок за учебный год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2B" w:rsidRDefault="00B7632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 и оформление стендовых материалов в группах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7A1F47">
            <w:pPr>
              <w:numPr>
                <w:ilvl w:val="0"/>
                <w:numId w:val="10"/>
              </w:num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Составление плана взаимодействия воспитателей со специалистами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</w:p>
          <w:p w:rsidR="00FB63FD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A816A9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6A9" w:rsidRPr="00EF62C9" w:rsidRDefault="00A816A9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B63FD" w:rsidP="007A1F47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1.Составление плана работы родительского комитета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B63F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комитет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Сотрудничество с родителями в период адаптации детей и анкетирование родителей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Ознакомление родителей с нормативно- правовыми документами ДОУ (вновь принятые дети)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FB63FD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EF62C9">
              <w:rPr>
                <w:b/>
                <w:sz w:val="24"/>
                <w:szCs w:val="24"/>
              </w:rPr>
              <w:t>Медицинская работа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1.Санитарно- гигиеническое просвещение родителей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>Осуществление медико-педагогического контроля за вновь прибывшими детьми</w:t>
            </w:r>
            <w:r>
              <w:rPr>
                <w:sz w:val="24"/>
                <w:szCs w:val="24"/>
              </w:rPr>
              <w:t xml:space="preserve"> (адаптационный период).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3.Распределение детей по группа здоровья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4.Совместная работа детского сада и поликлиники № 2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  <w:r>
              <w:rPr>
                <w:sz w:val="24"/>
                <w:szCs w:val="24"/>
              </w:rPr>
              <w:t>, врач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5.Выполнение </w:t>
            </w:r>
            <w:r w:rsidRPr="00EF62C9">
              <w:rPr>
                <w:sz w:val="24"/>
                <w:szCs w:val="24"/>
              </w:rPr>
              <w:t xml:space="preserve"> сандезрежима </w:t>
            </w:r>
            <w:r>
              <w:rPr>
                <w:sz w:val="24"/>
                <w:szCs w:val="24"/>
              </w:rPr>
              <w:t>сотрудниками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EF62C9">
              <w:rPr>
                <w:sz w:val="24"/>
                <w:szCs w:val="24"/>
              </w:rPr>
              <w:t>Осмотр детей на педикулез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FB63FD" w:rsidRPr="00EF62C9" w:rsidTr="007A1F47"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7.Охват профилактическими прививками 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3FD" w:rsidRPr="00EF62C9" w:rsidRDefault="00FB63FD" w:rsidP="00FB63FD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277E06" w:rsidRPr="00EF62C9" w:rsidRDefault="00277E06" w:rsidP="00277E06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Педаго</w:t>
      </w:r>
      <w:r>
        <w:rPr>
          <w:b/>
          <w:sz w:val="24"/>
          <w:szCs w:val="24"/>
        </w:rPr>
        <w:t>гический совет №1 установочный</w:t>
      </w: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07722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lastRenderedPageBreak/>
              <w:t xml:space="preserve">1. </w:t>
            </w:r>
            <w:r w:rsidR="004508CB">
              <w:rPr>
                <w:sz w:val="24"/>
                <w:szCs w:val="24"/>
              </w:rPr>
              <w:t xml:space="preserve">Итоги работы за </w:t>
            </w:r>
            <w:r w:rsidR="00407722">
              <w:rPr>
                <w:sz w:val="24"/>
                <w:szCs w:val="24"/>
              </w:rPr>
              <w:t>летне-оздоровительной период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76" w:rsidRDefault="00190E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24D76">
              <w:rPr>
                <w:sz w:val="24"/>
                <w:szCs w:val="24"/>
              </w:rPr>
              <w:t>тарший воспитатель</w:t>
            </w:r>
          </w:p>
          <w:p w:rsidR="00277E06" w:rsidRPr="00EF62C9" w:rsidRDefault="001440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2.Ознакомление с материалом августовских совещаний, городских, районных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190E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277E06">
              <w:rPr>
                <w:sz w:val="24"/>
                <w:szCs w:val="24"/>
              </w:rPr>
              <w:t>аведующий</w:t>
            </w:r>
          </w:p>
        </w:tc>
      </w:tr>
      <w:tr w:rsidR="002C1411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411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3.Рассмотрение новых основных образовательных программ ДО (по ФГОС и ФОП)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411" w:rsidRDefault="002C1411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 xml:space="preserve">. Утверждение годового плана 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>работы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>МБ</w:t>
            </w:r>
            <w:r w:rsidR="00277E06" w:rsidRPr="00EF62C9">
              <w:rPr>
                <w:sz w:val="24"/>
                <w:szCs w:val="24"/>
              </w:rPr>
              <w:t>ДОУ на 20</w:t>
            </w:r>
            <w:r w:rsidR="00DA5662">
              <w:rPr>
                <w:sz w:val="24"/>
                <w:szCs w:val="24"/>
              </w:rPr>
              <w:t>23</w:t>
            </w:r>
            <w:r w:rsidR="00277E06">
              <w:rPr>
                <w:sz w:val="24"/>
                <w:szCs w:val="24"/>
              </w:rPr>
              <w:t>-</w:t>
            </w:r>
            <w:r w:rsidR="00277E06" w:rsidRPr="00EF62C9">
              <w:rPr>
                <w:sz w:val="24"/>
                <w:szCs w:val="24"/>
              </w:rPr>
              <w:t>20</w:t>
            </w:r>
            <w:r w:rsidR="00DA5662">
              <w:rPr>
                <w:sz w:val="24"/>
                <w:szCs w:val="24"/>
              </w:rPr>
              <w:t>24</w:t>
            </w:r>
            <w:r w:rsidR="00190EC2">
              <w:rPr>
                <w:sz w:val="24"/>
                <w:szCs w:val="24"/>
              </w:rPr>
              <w:t xml:space="preserve"> </w:t>
            </w:r>
            <w:r w:rsidR="00277E06" w:rsidRPr="00EF62C9">
              <w:rPr>
                <w:sz w:val="24"/>
                <w:szCs w:val="24"/>
              </w:rPr>
              <w:t>учебный год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D76" w:rsidRDefault="00E24D7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77E06" w:rsidRPr="00EF62C9" w:rsidRDefault="00E24D7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 Утверждение сеток занятий,</w:t>
            </w:r>
            <w:r w:rsidR="00277E06" w:rsidRPr="00EF62C9">
              <w:rPr>
                <w:sz w:val="24"/>
                <w:szCs w:val="24"/>
              </w:rPr>
              <w:t xml:space="preserve"> </w:t>
            </w:r>
            <w:r w:rsidR="00277E06">
              <w:rPr>
                <w:sz w:val="24"/>
                <w:szCs w:val="24"/>
              </w:rPr>
              <w:t xml:space="preserve"> планов,  дополнительного образования (в том числе платных услуг)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CE" w:rsidRDefault="00BE44CE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77E06" w:rsidRPr="00EF62C9" w:rsidRDefault="004A4F2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C141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>
              <w:rPr>
                <w:sz w:val="24"/>
                <w:szCs w:val="24"/>
              </w:rPr>
              <w:t>. Расстановка</w:t>
            </w:r>
            <w:r w:rsidR="00277E06" w:rsidRPr="00EF62C9">
              <w:rPr>
                <w:sz w:val="24"/>
                <w:szCs w:val="24"/>
              </w:rPr>
              <w:t xml:space="preserve"> кадров по группам</w:t>
            </w:r>
            <w:r w:rsidR="0079488C">
              <w:rPr>
                <w:sz w:val="24"/>
                <w:szCs w:val="24"/>
              </w:rPr>
              <w:t xml:space="preserve"> с учетом профессиональной подготовленности и психологической совместимости.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604B35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4B35" w:rsidRDefault="002C1411" w:rsidP="002C141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D311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Согласование новых локальных актов, касающихся организации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-образовательной деятельности</w:t>
            </w:r>
          </w:p>
          <w:p w:rsidR="002C1411" w:rsidRDefault="002C1411" w:rsidP="002C141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Аннотация новинок методической литературы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B35" w:rsidRDefault="00637E9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</w:tbl>
    <w:p w:rsidR="00277E06" w:rsidRPr="00EF62C9" w:rsidRDefault="00277E06" w:rsidP="00277E06">
      <w:pPr>
        <w:rPr>
          <w:sz w:val="24"/>
          <w:szCs w:val="24"/>
        </w:rPr>
      </w:pPr>
    </w:p>
    <w:p w:rsidR="00277E06" w:rsidRPr="000C26EB" w:rsidRDefault="00277E06" w:rsidP="001314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  <w:r w:rsidR="00190EC2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онтроль за состоянием ОТ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Комиссия по охране труда</w:t>
            </w:r>
            <w:r>
              <w:rPr>
                <w:sz w:val="24"/>
                <w:szCs w:val="24"/>
              </w:rPr>
              <w:t>, профком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45812" w:rsidP="001F570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F5706">
              <w:rPr>
                <w:sz w:val="24"/>
                <w:szCs w:val="24"/>
              </w:rPr>
              <w:t>.Состояние санитарно-эпидемиологического режима в ДОУ и его выполнение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5706">
              <w:rPr>
                <w:sz w:val="24"/>
                <w:szCs w:val="24"/>
              </w:rPr>
              <w:t>Заведующий</w:t>
            </w:r>
          </w:p>
          <w:p w:rsidR="001F5706" w:rsidRPr="00EF62C9" w:rsidRDefault="001F5706" w:rsidP="001F5706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  <w:tr w:rsidR="00EE29BD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E29BD" w:rsidRDefault="00EE29BD" w:rsidP="001F570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3.Творческий потенциал педагогов(анкетирование)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9BD" w:rsidRDefault="00EE29BD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5B30FF" w:rsidRDefault="005B30FF" w:rsidP="001F570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ВР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EE29BD" w:rsidP="00AF0B3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F0B31">
              <w:rPr>
                <w:sz w:val="24"/>
                <w:szCs w:val="24"/>
              </w:rPr>
              <w:t xml:space="preserve">.Работа с молодыми </w:t>
            </w:r>
            <w:r w:rsidR="00D47AE1">
              <w:rPr>
                <w:sz w:val="24"/>
                <w:szCs w:val="24"/>
              </w:rPr>
              <w:t>педагогами</w:t>
            </w:r>
            <w:r w:rsidR="00AF0B31">
              <w:rPr>
                <w:sz w:val="24"/>
                <w:szCs w:val="24"/>
              </w:rPr>
              <w:t xml:space="preserve"> и закрепление наставничества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01CF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D6F3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B30FF">
              <w:rPr>
                <w:sz w:val="24"/>
                <w:szCs w:val="24"/>
              </w:rPr>
              <w:t>П</w:t>
            </w:r>
            <w:r w:rsidR="004D6F38">
              <w:rPr>
                <w:sz w:val="24"/>
                <w:szCs w:val="24"/>
              </w:rPr>
              <w:t>лан совместной  работы детского сада и СОШ №13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EF653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E29B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 w:rsidR="00EE29BD">
              <w:rPr>
                <w:sz w:val="24"/>
                <w:szCs w:val="24"/>
              </w:rPr>
              <w:t>Консультация  «Самообразование педагогов»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C6D" w:rsidRDefault="00380C6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r w:rsidR="002E3089">
              <w:rPr>
                <w:sz w:val="24"/>
                <w:szCs w:val="24"/>
              </w:rPr>
              <w:t>заведующего по</w:t>
            </w:r>
            <w:r>
              <w:rPr>
                <w:sz w:val="24"/>
                <w:szCs w:val="24"/>
              </w:rPr>
              <w:t xml:space="preserve"> ВР</w:t>
            </w:r>
          </w:p>
          <w:p w:rsidR="000E040B" w:rsidRPr="00EF62C9" w:rsidRDefault="001440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>. Организация  осеннего праздника в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C7" w:rsidRDefault="00D254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D254C7" w:rsidRDefault="00D254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 руководитель</w:t>
            </w:r>
          </w:p>
          <w:p w:rsidR="00277E06" w:rsidRPr="00EF62C9" w:rsidRDefault="00EE207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EF653F">
              <w:rPr>
                <w:sz w:val="24"/>
                <w:szCs w:val="24"/>
              </w:rPr>
              <w:t>тарший воспитатель</w:t>
            </w:r>
            <w:r w:rsidR="00EF653F" w:rsidRPr="00EF62C9">
              <w:rPr>
                <w:sz w:val="24"/>
                <w:szCs w:val="24"/>
              </w:rPr>
              <w:t>,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 xml:space="preserve">. « </w:t>
            </w:r>
            <w:r>
              <w:rPr>
                <w:sz w:val="24"/>
                <w:szCs w:val="24"/>
              </w:rPr>
              <w:t>День пожилого человека</w:t>
            </w:r>
            <w:r w:rsidRPr="00EF62C9">
              <w:rPr>
                <w:sz w:val="24"/>
                <w:szCs w:val="24"/>
              </w:rPr>
              <w:t>» (</w:t>
            </w:r>
            <w:r>
              <w:rPr>
                <w:sz w:val="24"/>
                <w:szCs w:val="24"/>
              </w:rPr>
              <w:t>подготовка и проведение праздничного</w:t>
            </w:r>
            <w:r w:rsidRPr="00EF62C9">
              <w:rPr>
                <w:sz w:val="24"/>
                <w:szCs w:val="24"/>
              </w:rPr>
              <w:t xml:space="preserve"> концерт</w:t>
            </w:r>
            <w:r>
              <w:rPr>
                <w:sz w:val="24"/>
                <w:szCs w:val="24"/>
              </w:rPr>
              <w:t>а</w:t>
            </w:r>
            <w:r w:rsidRPr="00EF62C9">
              <w:rPr>
                <w:sz w:val="24"/>
                <w:szCs w:val="24"/>
              </w:rPr>
              <w:t>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37F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8E637F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</w:t>
            </w:r>
            <w:r w:rsidR="00277E06">
              <w:rPr>
                <w:sz w:val="24"/>
                <w:szCs w:val="24"/>
              </w:rPr>
              <w:t xml:space="preserve"> руководитель</w:t>
            </w:r>
          </w:p>
          <w:p w:rsidR="00277E06" w:rsidRPr="00EF62C9" w:rsidRDefault="008E637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EF653F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F62C9">
              <w:rPr>
                <w:sz w:val="24"/>
                <w:szCs w:val="24"/>
              </w:rPr>
              <w:t>. Выставка детских рисунков «Золотая осень»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 старших групп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Консультация для родителей</w:t>
            </w:r>
            <w:r>
              <w:rPr>
                <w:sz w:val="24"/>
                <w:szCs w:val="24"/>
              </w:rPr>
              <w:t>: «Организация детского питания»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D6C8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2. Проведение общего и групповых родительских собраний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AF061F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061F" w:rsidRPr="00AF061F" w:rsidRDefault="00AF061F" w:rsidP="00AF061F">
            <w:pPr>
              <w:suppressAutoHyphens w:val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061F">
              <w:rPr>
                <w:sz w:val="24"/>
                <w:szCs w:val="24"/>
                <w:lang w:eastAsia="ru-RU"/>
              </w:rPr>
              <w:fldChar w:fldCharType="begin"/>
            </w:r>
            <w:r w:rsidRPr="00AF061F">
              <w:rPr>
                <w:sz w:val="24"/>
                <w:szCs w:val="24"/>
                <w:lang w:eastAsia="ru-RU"/>
              </w:rPr>
              <w:instrText xml:space="preserve"> HYPERLINK "http://nadejda-zato.ucoz.ru/index/konsultacii_logopedov_quot_roditeljam_na_zametku_quot/0-32" </w:instrText>
            </w:r>
            <w:r w:rsidRPr="00AF061F">
              <w:rPr>
                <w:sz w:val="24"/>
                <w:szCs w:val="24"/>
                <w:lang w:eastAsia="ru-RU"/>
              </w:rPr>
              <w:fldChar w:fldCharType="separate"/>
            </w:r>
            <w:r w:rsidRPr="00AF061F">
              <w:rPr>
                <w:sz w:val="24"/>
                <w:szCs w:val="24"/>
                <w:shd w:val="clear" w:color="auto" w:fill="FFFFFF"/>
                <w:lang w:eastAsia="ru-RU"/>
              </w:rPr>
              <w:t xml:space="preserve">Консультации </w:t>
            </w:r>
            <w:r w:rsidR="00F76A13" w:rsidRPr="00AF061F">
              <w:rPr>
                <w:sz w:val="24"/>
                <w:szCs w:val="24"/>
                <w:shd w:val="clear" w:color="auto" w:fill="FFFFFF"/>
                <w:lang w:eastAsia="ru-RU"/>
              </w:rPr>
              <w:t xml:space="preserve">логопедов </w:t>
            </w:r>
            <w:r w:rsidR="00F76A13">
              <w:rPr>
                <w:sz w:val="24"/>
                <w:szCs w:val="24"/>
                <w:shd w:val="clear" w:color="auto" w:fill="FFFFFF"/>
                <w:lang w:eastAsia="ru-RU"/>
              </w:rPr>
              <w:t>на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 тему </w:t>
            </w:r>
            <w:r w:rsidRPr="00AF061F">
              <w:rPr>
                <w:sz w:val="24"/>
                <w:szCs w:val="24"/>
                <w:shd w:val="clear" w:color="auto" w:fill="FFFFFF"/>
                <w:lang w:eastAsia="ru-RU"/>
              </w:rPr>
              <w:t>"Родителям на заметку"</w:t>
            </w:r>
          </w:p>
          <w:p w:rsidR="00AF061F" w:rsidRPr="00EF62C9" w:rsidRDefault="00AF061F" w:rsidP="00AF061F">
            <w:pPr>
              <w:snapToGrid w:val="0"/>
              <w:rPr>
                <w:sz w:val="24"/>
                <w:szCs w:val="24"/>
              </w:rPr>
            </w:pPr>
            <w:r w:rsidRPr="00AF061F">
              <w:rPr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61F" w:rsidRDefault="00AF061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Учителя-логопеды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D6C8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3. </w:t>
            </w:r>
            <w:r w:rsidR="001D6C8D">
              <w:rPr>
                <w:sz w:val="24"/>
                <w:szCs w:val="24"/>
              </w:rPr>
              <w:t>Выбор родительского комитета</w:t>
            </w:r>
            <w:r w:rsidR="00DA0AC2">
              <w:rPr>
                <w:sz w:val="24"/>
                <w:szCs w:val="24"/>
              </w:rPr>
              <w:t xml:space="preserve"> в группах</w:t>
            </w:r>
            <w:r w:rsidR="006E56AA">
              <w:rPr>
                <w:sz w:val="24"/>
                <w:szCs w:val="24"/>
              </w:rPr>
              <w:t xml:space="preserve"> </w:t>
            </w:r>
            <w:r w:rsidR="00DA0AC2">
              <w:rPr>
                <w:sz w:val="24"/>
                <w:szCs w:val="24"/>
              </w:rPr>
              <w:t>и по детскому саду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AC2" w:rsidRDefault="00DA0AC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DA0AC2" w:rsidRDefault="00DA0AC2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Работа с документацией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Консультация для родителей по закаливающим мероприятиям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Индекс здоровья детей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 w:rsidRPr="00EF62C9">
              <w:rPr>
                <w:sz w:val="24"/>
                <w:szCs w:val="24"/>
              </w:rPr>
              <w:t>.</w:t>
            </w:r>
            <w:r w:rsidR="00277E06">
              <w:rPr>
                <w:sz w:val="24"/>
                <w:szCs w:val="24"/>
              </w:rPr>
              <w:t>Показатели физического развития детей (уровень развития детей)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A566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.Своевременность и полнота прохождения предварительных и периодических медицинских осмотров воспитанниками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277E06" w:rsidRPr="000C26EB" w:rsidRDefault="00277E06" w:rsidP="00480ADB">
      <w:pPr>
        <w:jc w:val="center"/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t>Ноябрь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Ознакомление </w:t>
            </w:r>
            <w:r w:rsidRPr="00EF62C9">
              <w:rPr>
                <w:sz w:val="24"/>
                <w:szCs w:val="24"/>
              </w:rPr>
              <w:t xml:space="preserve"> персон</w:t>
            </w:r>
            <w:r>
              <w:rPr>
                <w:sz w:val="24"/>
                <w:szCs w:val="24"/>
              </w:rPr>
              <w:t>ала</w:t>
            </w:r>
            <w:r w:rsidRPr="00EF62C9">
              <w:rPr>
                <w:sz w:val="24"/>
                <w:szCs w:val="24"/>
              </w:rPr>
              <w:t xml:space="preserve"> при угрозе террористических актов</w:t>
            </w:r>
            <w:r>
              <w:rPr>
                <w:sz w:val="24"/>
                <w:szCs w:val="24"/>
              </w:rPr>
              <w:t xml:space="preserve"> по ГО ЧС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 xml:space="preserve"> </w:t>
            </w:r>
            <w:r w:rsidR="00CC5BB4">
              <w:rPr>
                <w:sz w:val="24"/>
                <w:szCs w:val="24"/>
              </w:rPr>
              <w:t>Методические шаги воспитателей по самообразованию(фрагменты планов работы воспитателей по самообразованию, модели взаимодействия)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B97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F2AC8" w:rsidRPr="00EF62C9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CC5B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CC5BB4">
              <w:rPr>
                <w:sz w:val="24"/>
                <w:szCs w:val="24"/>
              </w:rPr>
              <w:t>Организация работы наставника с молодыми педагогами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  <w:p w:rsidR="007F2AC8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Ханафиева Р.Г.</w:t>
            </w:r>
          </w:p>
          <w:p w:rsidR="007F2AC8" w:rsidRPr="00EF62C9" w:rsidRDefault="007F2AC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Р.Р.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0B97">
              <w:rPr>
                <w:sz w:val="24"/>
                <w:szCs w:val="24"/>
              </w:rPr>
              <w:t>Семинар-практикум «Мультимедийные презентации в ДОО»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9A58A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1F104E">
              <w:rPr>
                <w:sz w:val="24"/>
                <w:szCs w:val="24"/>
              </w:rPr>
              <w:t xml:space="preserve"> </w:t>
            </w:r>
            <w:r w:rsidR="00DA5662">
              <w:rPr>
                <w:sz w:val="24"/>
                <w:szCs w:val="24"/>
              </w:rPr>
              <w:t>воспитатель (</w:t>
            </w:r>
            <w:r w:rsidR="00DA4D69">
              <w:rPr>
                <w:sz w:val="24"/>
                <w:szCs w:val="24"/>
              </w:rPr>
              <w:t>методические рекомендации)</w:t>
            </w:r>
          </w:p>
          <w:p w:rsidR="009A58AF" w:rsidRPr="00EF62C9" w:rsidRDefault="009A58AF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77DBD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DBD" w:rsidRDefault="00377DBD" w:rsidP="00E70B9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2.Организация воспитательной деятельности: построение единой системы во имя </w:t>
            </w:r>
            <w:proofErr w:type="spellStart"/>
            <w:r>
              <w:rPr>
                <w:sz w:val="24"/>
                <w:szCs w:val="24"/>
              </w:rPr>
              <w:t>патриатического</w:t>
            </w:r>
            <w:proofErr w:type="spellEnd"/>
            <w:r>
              <w:rPr>
                <w:sz w:val="24"/>
                <w:szCs w:val="24"/>
              </w:rPr>
              <w:t xml:space="preserve"> воспитания.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DBD" w:rsidRDefault="00377DBD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377DBD" w:rsidP="00CC5B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>.</w:t>
            </w:r>
            <w:r w:rsidR="00CC5BB4">
              <w:rPr>
                <w:sz w:val="24"/>
                <w:szCs w:val="24"/>
              </w:rPr>
              <w:t xml:space="preserve"> Подготовка к Новогоднему утреннику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CC5BB4" w:rsidRDefault="001F104E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C5BB4">
              <w:rPr>
                <w:sz w:val="24"/>
                <w:szCs w:val="24"/>
              </w:rPr>
              <w:t>оспитатели</w:t>
            </w:r>
          </w:p>
          <w:p w:rsidR="00CC5BB4" w:rsidRPr="00EF62C9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377DBD" w:rsidP="00CC5B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 xml:space="preserve">. </w:t>
            </w:r>
            <w:r w:rsidR="00CC5BB4">
              <w:rPr>
                <w:sz w:val="24"/>
                <w:szCs w:val="24"/>
              </w:rPr>
              <w:t>Применение педагогами на практике изученного материала(открытые просмотры интегрированных занятий по теме: «Безопасность детей», конспекты занятий)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CC5B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334C0B" w:rsidRDefault="00334C0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Яшина И.Н.</w:t>
            </w:r>
          </w:p>
          <w:p w:rsidR="00334C0B" w:rsidRDefault="00334C0B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377DBD" w:rsidP="001F104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F104E">
              <w:rPr>
                <w:sz w:val="24"/>
                <w:szCs w:val="24"/>
              </w:rPr>
              <w:t>.Неделя здоровья(открытые просмотры физкультурных занятий)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04E" w:rsidRDefault="00483C16" w:rsidP="00483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104E">
              <w:rPr>
                <w:sz w:val="24"/>
                <w:szCs w:val="24"/>
              </w:rPr>
              <w:t xml:space="preserve">                Инструктор по физкультуре</w:t>
            </w:r>
          </w:p>
          <w:p w:rsidR="00483C16" w:rsidRDefault="001F104E" w:rsidP="00483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483C16">
              <w:rPr>
                <w:sz w:val="24"/>
                <w:szCs w:val="24"/>
              </w:rPr>
              <w:t>Воспитатели</w:t>
            </w:r>
          </w:p>
          <w:p w:rsidR="00277E06" w:rsidRPr="00EF62C9" w:rsidRDefault="00277E06" w:rsidP="00483C16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E676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 w:rsidR="00334C0B">
              <w:rPr>
                <w:sz w:val="24"/>
                <w:szCs w:val="24"/>
              </w:rPr>
              <w:t>К</w:t>
            </w:r>
            <w:r w:rsidR="004E6761">
              <w:rPr>
                <w:sz w:val="24"/>
                <w:szCs w:val="24"/>
              </w:rPr>
              <w:t>онсультация педагога –психолога по вопросам психологической подд</w:t>
            </w:r>
            <w:r w:rsidR="006D5BC9">
              <w:rPr>
                <w:sz w:val="24"/>
                <w:szCs w:val="24"/>
              </w:rPr>
              <w:t xml:space="preserve">ержки творчески одарённых воспитанников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F76A1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D5BC9">
              <w:rPr>
                <w:sz w:val="24"/>
                <w:szCs w:val="24"/>
              </w:rPr>
              <w:t>Индивидуальная консультация по проблемам воспитания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Информирование родителей о состоянии здоровья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6D5BC9">
              <w:rPr>
                <w:sz w:val="24"/>
                <w:szCs w:val="24"/>
              </w:rPr>
              <w:t>Оформление информационных стендов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D520F7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5.В</w:t>
            </w:r>
            <w:r w:rsidR="006D5BC9">
              <w:rPr>
                <w:sz w:val="24"/>
                <w:szCs w:val="24"/>
              </w:rPr>
              <w:t>ыставка п</w:t>
            </w:r>
            <w:r w:rsidR="002F70DE">
              <w:rPr>
                <w:sz w:val="24"/>
                <w:szCs w:val="24"/>
              </w:rPr>
              <w:t>оделок из бросового материала по</w:t>
            </w:r>
            <w:r w:rsidR="006D5BC9">
              <w:rPr>
                <w:sz w:val="24"/>
                <w:szCs w:val="24"/>
              </w:rPr>
              <w:t xml:space="preserve"> совместной работы родителей и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групп</w:t>
            </w:r>
          </w:p>
        </w:tc>
      </w:tr>
      <w:tr w:rsidR="006D5BC9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  <w:r w:rsidRPr="00EF62C9">
              <w:rPr>
                <w:b/>
                <w:sz w:val="24"/>
                <w:szCs w:val="24"/>
              </w:rPr>
              <w:t xml:space="preserve"> Медицинская работа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Санитарно-гигиеническое состояние помещений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С</w:t>
            </w:r>
            <w:r w:rsidRPr="00EF62C9">
              <w:rPr>
                <w:sz w:val="24"/>
                <w:szCs w:val="24"/>
              </w:rPr>
              <w:t>т. медсестра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45693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Анализ заболеваемости за </w:t>
            </w:r>
            <w:r w:rsidR="00456939">
              <w:rPr>
                <w:sz w:val="24"/>
                <w:szCs w:val="24"/>
              </w:rPr>
              <w:t>ноябрь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Проведение  осмотра и обследования детей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4.Здоровье сотрудников и их вакцинация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Pr="00EF62C9" w:rsidRDefault="006D5BC9" w:rsidP="006D5BC9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</w:tbl>
    <w:p w:rsidR="00277E06" w:rsidRDefault="00277E06" w:rsidP="00277E06">
      <w:pPr>
        <w:rPr>
          <w:b/>
          <w:sz w:val="24"/>
          <w:szCs w:val="24"/>
        </w:rPr>
      </w:pPr>
    </w:p>
    <w:p w:rsidR="00277E06" w:rsidRPr="00EF62C9" w:rsidRDefault="00277E06" w:rsidP="00277E06">
      <w:pPr>
        <w:rPr>
          <w:b/>
          <w:sz w:val="24"/>
          <w:szCs w:val="24"/>
        </w:rPr>
      </w:pPr>
    </w:p>
    <w:p w:rsidR="0063137E" w:rsidRDefault="00D564BA" w:rsidP="00277E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:rsidR="005D6B96" w:rsidRDefault="00277E06" w:rsidP="0063137E">
      <w:pPr>
        <w:jc w:val="center"/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lastRenderedPageBreak/>
        <w:t>Декабрь</w:t>
      </w:r>
    </w:p>
    <w:p w:rsidR="00277E06" w:rsidRPr="000C26EB" w:rsidRDefault="00277E06" w:rsidP="00277E06">
      <w:pPr>
        <w:rPr>
          <w:b/>
          <w:sz w:val="28"/>
          <w:szCs w:val="28"/>
        </w:rPr>
      </w:pPr>
      <w:r w:rsidRPr="000C26EB">
        <w:rPr>
          <w:b/>
          <w:sz w:val="28"/>
          <w:szCs w:val="28"/>
        </w:rPr>
        <w:t xml:space="preserve"> 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Соблюдение  техники</w:t>
            </w:r>
            <w:r w:rsidRPr="00EF62C9">
              <w:rPr>
                <w:sz w:val="24"/>
                <w:szCs w:val="24"/>
              </w:rPr>
              <w:t xml:space="preserve"> безопасности при проведении новогодних елок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9F4" w:rsidRDefault="00DA09F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DD7D40">
              <w:rPr>
                <w:sz w:val="24"/>
                <w:szCs w:val="24"/>
              </w:rPr>
              <w:t xml:space="preserve"> </w:t>
            </w:r>
            <w:r w:rsidR="00D41996">
              <w:rPr>
                <w:sz w:val="24"/>
                <w:szCs w:val="24"/>
              </w:rPr>
              <w:t>заведующего по ХР</w:t>
            </w:r>
          </w:p>
          <w:p w:rsidR="00277E06" w:rsidRPr="00EF62C9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Информационная открытость ДОУ как условие взаимодействия с социумом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3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  <w:r w:rsidR="00E90193">
              <w:rPr>
                <w:sz w:val="24"/>
                <w:szCs w:val="24"/>
              </w:rPr>
              <w:t xml:space="preserve"> </w:t>
            </w:r>
          </w:p>
          <w:p w:rsidR="00277E06" w:rsidRPr="00EF62C9" w:rsidRDefault="00E9019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Подготовка к педсовету №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846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</w:t>
            </w:r>
            <w:r w:rsidR="004846B7">
              <w:rPr>
                <w:sz w:val="24"/>
                <w:szCs w:val="24"/>
              </w:rPr>
              <w:t>Портфолио воспитателя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4846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  <w:p w:rsidR="00DD7D40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</w:t>
            </w:r>
            <w:r w:rsidR="00DD7D40">
              <w:rPr>
                <w:sz w:val="24"/>
                <w:szCs w:val="24"/>
              </w:rPr>
              <w:t>роведение  и открытый просмотр н</w:t>
            </w:r>
            <w:r>
              <w:rPr>
                <w:sz w:val="24"/>
                <w:szCs w:val="24"/>
              </w:rPr>
              <w:t>овогодних</w:t>
            </w:r>
            <w:r w:rsidRPr="00EF6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утренников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7D40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D7D40">
              <w:rPr>
                <w:sz w:val="24"/>
                <w:szCs w:val="24"/>
              </w:rPr>
              <w:t>тарший воспитатель</w:t>
            </w:r>
          </w:p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F62C9">
              <w:rPr>
                <w:sz w:val="24"/>
                <w:szCs w:val="24"/>
              </w:rPr>
              <w:t>узыка</w:t>
            </w:r>
            <w:r w:rsidR="00DD7D40">
              <w:rPr>
                <w:sz w:val="24"/>
                <w:szCs w:val="24"/>
              </w:rPr>
              <w:t>льный руководитель</w:t>
            </w:r>
          </w:p>
          <w:p w:rsidR="00DD7D40" w:rsidRPr="00EF62C9" w:rsidRDefault="00DD7D4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D7D40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 xml:space="preserve">. </w:t>
            </w:r>
            <w:r w:rsidR="006D5BC9">
              <w:rPr>
                <w:sz w:val="24"/>
                <w:szCs w:val="24"/>
              </w:rPr>
              <w:t xml:space="preserve">Консультация </w:t>
            </w:r>
            <w:r w:rsidR="004908DB">
              <w:rPr>
                <w:sz w:val="24"/>
                <w:szCs w:val="24"/>
              </w:rPr>
              <w:t>«Проектная деятельность</w:t>
            </w:r>
            <w:r w:rsidR="006D5BC9">
              <w:rPr>
                <w:sz w:val="24"/>
                <w:szCs w:val="24"/>
              </w:rPr>
              <w:t xml:space="preserve"> как средство взаимодействия педагогов в ДОО, детей и родителей</w:t>
            </w:r>
            <w:r w:rsidR="004908DB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7A56D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6D5BC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5BC9" w:rsidRDefault="006D5BC9" w:rsidP="006D5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5.Анализ содержания предметно-пространственной среды в соответствии с требованием</w:t>
            </w:r>
            <w:r w:rsidR="00D41996">
              <w:rPr>
                <w:sz w:val="24"/>
                <w:szCs w:val="24"/>
              </w:rPr>
              <w:t xml:space="preserve"> ФОП и</w:t>
            </w:r>
            <w:r>
              <w:rPr>
                <w:sz w:val="24"/>
                <w:szCs w:val="24"/>
              </w:rPr>
              <w:t xml:space="preserve"> ФГОС по всем областям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BC9" w:rsidRDefault="0097265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A235FE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A235FE">
              <w:rPr>
                <w:sz w:val="24"/>
                <w:szCs w:val="24"/>
              </w:rPr>
              <w:t>Взаимодействие ДОО и семьи в воспитании и развитие ребенка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46590C" w:rsidP="003200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3200E8">
              <w:rPr>
                <w:sz w:val="24"/>
                <w:szCs w:val="24"/>
              </w:rPr>
              <w:t>Знакомство родителей с физкультурно-оздоровительной работой в детском саду.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46590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>.Оформление наглядно-информационных материалов в родительских уголках всех возрастных групп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Составление годовых отчетов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 Контр</w:t>
            </w:r>
            <w:r w:rsidR="003A1087">
              <w:rPr>
                <w:sz w:val="24"/>
                <w:szCs w:val="24"/>
              </w:rPr>
              <w:t>оль санитарного  состояния помещений и участков детского сада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DA4017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Итоги заболеваемости за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квартал и за год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E10F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 xml:space="preserve">. </w:t>
            </w:r>
            <w:r w:rsidR="001E10F6">
              <w:rPr>
                <w:sz w:val="24"/>
                <w:szCs w:val="24"/>
              </w:rPr>
              <w:t>Санитарно-просветительская работа среди сотрудников и родителей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5D6B96" w:rsidRDefault="005D6B96" w:rsidP="005D6B96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Педагогический совет №</w:t>
      </w:r>
      <w:r w:rsidR="00610979">
        <w:rPr>
          <w:b/>
          <w:sz w:val="24"/>
          <w:szCs w:val="24"/>
        </w:rPr>
        <w:t>2(семинар</w:t>
      </w:r>
      <w:r>
        <w:rPr>
          <w:b/>
          <w:sz w:val="24"/>
          <w:szCs w:val="24"/>
        </w:rPr>
        <w:t>)</w:t>
      </w:r>
    </w:p>
    <w:p w:rsidR="005D6B96" w:rsidRDefault="005D6B96" w:rsidP="005D6B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6D5BC9">
        <w:rPr>
          <w:b/>
          <w:sz w:val="24"/>
          <w:szCs w:val="24"/>
        </w:rPr>
        <w:t>Педагогиче</w:t>
      </w:r>
      <w:r w:rsidR="00380C6D">
        <w:rPr>
          <w:b/>
          <w:sz w:val="24"/>
          <w:szCs w:val="24"/>
        </w:rPr>
        <w:t xml:space="preserve">ское проектирование как </w:t>
      </w:r>
      <w:r w:rsidR="003D2C34">
        <w:rPr>
          <w:b/>
          <w:sz w:val="24"/>
          <w:szCs w:val="24"/>
        </w:rPr>
        <w:t>ресурс развития дошкольников</w:t>
      </w:r>
      <w:r w:rsidR="001A68F1">
        <w:rPr>
          <w:b/>
          <w:sz w:val="24"/>
          <w:szCs w:val="24"/>
        </w:rPr>
        <w:t xml:space="preserve"> в условиях реализации</w:t>
      </w:r>
      <w:r w:rsidR="00D41996">
        <w:rPr>
          <w:b/>
          <w:sz w:val="24"/>
          <w:szCs w:val="24"/>
        </w:rPr>
        <w:t xml:space="preserve"> ФОП</w:t>
      </w:r>
      <w:r>
        <w:rPr>
          <w:b/>
          <w:sz w:val="24"/>
          <w:szCs w:val="24"/>
        </w:rPr>
        <w:t>»</w:t>
      </w:r>
    </w:p>
    <w:p w:rsidR="00F216E2" w:rsidRDefault="00F216E2" w:rsidP="005D6B9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Цель:</w:t>
      </w:r>
      <w:r w:rsidR="00B30B65">
        <w:rPr>
          <w:b/>
          <w:sz w:val="24"/>
          <w:szCs w:val="24"/>
        </w:rPr>
        <w:t xml:space="preserve"> Внедрение технологии проектирование</w:t>
      </w:r>
      <w:r w:rsidR="001A68F1">
        <w:rPr>
          <w:b/>
          <w:sz w:val="24"/>
          <w:szCs w:val="24"/>
        </w:rPr>
        <w:t xml:space="preserve"> в</w:t>
      </w:r>
      <w:r w:rsidR="00B30B65">
        <w:rPr>
          <w:b/>
          <w:sz w:val="24"/>
          <w:szCs w:val="24"/>
        </w:rPr>
        <w:t xml:space="preserve"> деятельность д/с.</w:t>
      </w:r>
    </w:p>
    <w:p w:rsidR="005D6B96" w:rsidRPr="00BC4923" w:rsidRDefault="005D6B96" w:rsidP="005D6B96">
      <w:pPr>
        <w:jc w:val="center"/>
        <w:rPr>
          <w:b/>
          <w:sz w:val="24"/>
          <w:szCs w:val="24"/>
        </w:rPr>
      </w:pP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5D6B96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5D6B96" w:rsidRPr="00EF62C9" w:rsidTr="00D254C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DB71AE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3338CA" w:rsidP="007D352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6B96" w:rsidRPr="00EF62C9">
              <w:rPr>
                <w:sz w:val="24"/>
                <w:szCs w:val="24"/>
              </w:rPr>
              <w:t xml:space="preserve">. </w:t>
            </w:r>
            <w:r w:rsidR="007D3524">
              <w:rPr>
                <w:sz w:val="24"/>
                <w:szCs w:val="24"/>
              </w:rPr>
              <w:t>Актуальность темы педсовета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11A" w:rsidRDefault="00BD211A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5D6B96" w:rsidRPr="00EF62C9" w:rsidRDefault="003338CA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D6B96">
              <w:rPr>
                <w:sz w:val="24"/>
                <w:szCs w:val="24"/>
              </w:rPr>
              <w:t>тарший в</w:t>
            </w:r>
            <w:r w:rsidR="005D6B96" w:rsidRPr="00EF62C9">
              <w:rPr>
                <w:sz w:val="24"/>
                <w:szCs w:val="24"/>
              </w:rPr>
              <w:t>оспитате</w:t>
            </w:r>
            <w:r w:rsidR="005D6B96">
              <w:rPr>
                <w:sz w:val="24"/>
                <w:szCs w:val="24"/>
              </w:rPr>
              <w:t>ль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3338CA" w:rsidP="007D352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6B96" w:rsidRPr="00EF62C9">
              <w:rPr>
                <w:sz w:val="24"/>
                <w:szCs w:val="24"/>
              </w:rPr>
              <w:t xml:space="preserve">. </w:t>
            </w:r>
            <w:r w:rsidR="007D3524">
              <w:rPr>
                <w:sz w:val="24"/>
                <w:szCs w:val="24"/>
              </w:rPr>
              <w:t>Метод проектов как средство разработки и внедрение педагогических инноваций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3338CA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Default="003338CA" w:rsidP="007D352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D6B96">
              <w:rPr>
                <w:sz w:val="24"/>
                <w:szCs w:val="24"/>
              </w:rPr>
              <w:t>.</w:t>
            </w:r>
            <w:r w:rsidR="007D3524">
              <w:rPr>
                <w:sz w:val="24"/>
                <w:szCs w:val="24"/>
              </w:rPr>
              <w:t>Виды,формы и этапы проектной деятельности, используемых в работе детского сада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DDA" w:rsidRDefault="00773DDA" w:rsidP="00773DDA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3338CA" w:rsidRDefault="0063137E" w:rsidP="003338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</w:t>
            </w:r>
            <w:r w:rsidR="007D3524">
              <w:rPr>
                <w:sz w:val="24"/>
                <w:szCs w:val="24"/>
              </w:rPr>
              <w:t xml:space="preserve"> воспитатель</w:t>
            </w:r>
          </w:p>
          <w:p w:rsidR="005D6B96" w:rsidRDefault="005D6B96" w:rsidP="00773DDA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D3524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3524" w:rsidRDefault="007D3524" w:rsidP="007D352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4.Выступление педагогов, специалистов детского сада, презентация проектов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3524" w:rsidRDefault="007D3524" w:rsidP="003338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D6B96" w:rsidRPr="00EF62C9" w:rsidTr="00D254C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DB71AE" w:rsidP="00D254C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Подготовка к педсовету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D254C7">
            <w:pPr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Выполнение принятых решений педсовета № 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B96" w:rsidRPr="00EF62C9" w:rsidRDefault="00573859" w:rsidP="00D254C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5D6B96" w:rsidRPr="00EF62C9" w:rsidTr="00D254C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B96" w:rsidRPr="00EF62C9" w:rsidRDefault="005D6B96" w:rsidP="00A47BDA">
            <w:pPr>
              <w:autoSpaceDN w:val="0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  <w:r w:rsidR="00A47BDA">
              <w:rPr>
                <w:sz w:val="24"/>
                <w:szCs w:val="24"/>
              </w:rPr>
              <w:t>Проведение консультации  для  педагогов «Проектная деятельность как средство взаимодействия педагогов  ДОО, д</w:t>
            </w:r>
            <w:r w:rsidR="00BD4372">
              <w:rPr>
                <w:sz w:val="24"/>
                <w:szCs w:val="24"/>
              </w:rPr>
              <w:t>етей и родителей в условиях ФОП</w:t>
            </w:r>
            <w:r w:rsidR="00A47BD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C6D" w:rsidRDefault="00380C6D" w:rsidP="003338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5D6B96" w:rsidRDefault="00956EEB" w:rsidP="003338C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5D6B96" w:rsidRDefault="005D6B96" w:rsidP="005D6B96">
      <w:pPr>
        <w:rPr>
          <w:b/>
          <w:sz w:val="28"/>
          <w:szCs w:val="28"/>
        </w:rPr>
      </w:pPr>
    </w:p>
    <w:p w:rsidR="00277E06" w:rsidRPr="009708F0" w:rsidRDefault="00277E06" w:rsidP="00AB3C98">
      <w:pPr>
        <w:jc w:val="center"/>
        <w:rPr>
          <w:b/>
          <w:sz w:val="28"/>
          <w:szCs w:val="28"/>
        </w:rPr>
      </w:pPr>
      <w:r w:rsidRPr="009708F0">
        <w:rPr>
          <w:b/>
          <w:sz w:val="28"/>
          <w:szCs w:val="28"/>
        </w:rPr>
        <w:t>Январь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Об охране  жизни и здоровья</w:t>
            </w:r>
            <w:r>
              <w:rPr>
                <w:sz w:val="24"/>
                <w:szCs w:val="24"/>
              </w:rPr>
              <w:t xml:space="preserve"> в зимний период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Работа с сайтом, регулярное обновление информации на сайте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6313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за работу с сайтом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143D">
              <w:rPr>
                <w:sz w:val="24"/>
                <w:szCs w:val="24"/>
              </w:rPr>
              <w:t>. К</w:t>
            </w:r>
            <w:r w:rsidR="00277E06" w:rsidRPr="00EF62C9">
              <w:rPr>
                <w:sz w:val="24"/>
                <w:szCs w:val="24"/>
              </w:rPr>
              <w:t>онкурс на лучший зимний участок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5C36" w:rsidRDefault="00255C36" w:rsidP="00255C3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D437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</w:t>
            </w:r>
            <w:r w:rsidR="00CB143D">
              <w:rPr>
                <w:sz w:val="24"/>
                <w:szCs w:val="24"/>
              </w:rPr>
              <w:t>Подготовка к празднованию Д</w:t>
            </w:r>
            <w:r w:rsidR="00277E06" w:rsidRPr="00EF62C9">
              <w:rPr>
                <w:sz w:val="24"/>
                <w:szCs w:val="24"/>
              </w:rPr>
              <w:t xml:space="preserve">ня </w:t>
            </w:r>
            <w:r w:rsidR="00277E06">
              <w:rPr>
                <w:sz w:val="24"/>
                <w:szCs w:val="24"/>
              </w:rPr>
              <w:t>защитника отечества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B143D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  <w:p w:rsidR="00CB143D" w:rsidRPr="00EF62C9" w:rsidRDefault="00CB143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0451B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56C">
              <w:rPr>
                <w:sz w:val="24"/>
                <w:szCs w:val="24"/>
              </w:rPr>
              <w:t>.</w:t>
            </w:r>
            <w:r w:rsidR="000451BF">
              <w:rPr>
                <w:sz w:val="24"/>
                <w:szCs w:val="24"/>
              </w:rPr>
              <w:t>Ознакомление с истоками народной культуры</w:t>
            </w:r>
            <w:r w:rsidR="004A356C">
              <w:rPr>
                <w:sz w:val="24"/>
                <w:szCs w:val="24"/>
              </w:rPr>
              <w:t xml:space="preserve"> </w:t>
            </w:r>
          </w:p>
          <w:p w:rsidR="00210F0F" w:rsidRPr="00EF62C9" w:rsidRDefault="00210F0F" w:rsidP="000451B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 рождественской недели</w:t>
            </w:r>
            <w:r w:rsidR="00A26FE7">
              <w:rPr>
                <w:sz w:val="24"/>
                <w:szCs w:val="24"/>
              </w:rPr>
              <w:t>,</w:t>
            </w:r>
            <w:r w:rsidR="00080E98">
              <w:rPr>
                <w:sz w:val="24"/>
                <w:szCs w:val="24"/>
              </w:rPr>
              <w:t xml:space="preserve"> развлечений «Рождестве</w:t>
            </w:r>
            <w:r w:rsidR="001D221E">
              <w:rPr>
                <w:sz w:val="24"/>
                <w:szCs w:val="24"/>
              </w:rPr>
              <w:t>нск</w:t>
            </w:r>
            <w:r w:rsidR="00080E98">
              <w:rPr>
                <w:sz w:val="24"/>
                <w:szCs w:val="24"/>
              </w:rPr>
              <w:t>ая ярмарка</w:t>
            </w:r>
            <w:r w:rsidR="001D221E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1BF" w:rsidRDefault="000451BF" w:rsidP="0038272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277E06" w:rsidRPr="00EF62C9" w:rsidRDefault="000451BF" w:rsidP="000451B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B9486F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B9486F">
              <w:rPr>
                <w:sz w:val="24"/>
                <w:szCs w:val="24"/>
              </w:rPr>
              <w:t>Приобщение родителей к сотрудничеству праздника  «Рождество, рождественская ярмарка</w:t>
            </w:r>
            <w:r w:rsidR="00AC2B97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Систематическое информирование родителей, воспитанников о мероприятиях в сфере воспитания и дополнительного образования детей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6F66F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>
              <w:rPr>
                <w:sz w:val="24"/>
                <w:szCs w:val="24"/>
              </w:rPr>
              <w:t>. Проведение консультаций, бесед, оформление стендов по противодействию                   (профилактика зависимого поведения от телефонов, гаджетов и т.д.)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007EBE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7EBE" w:rsidRDefault="006F66F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5140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«Традиции нашей семьи»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EBE" w:rsidRPr="00EF62C9" w:rsidRDefault="00007EBE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1332" w:type="dxa"/>
              <w:tblLayout w:type="fixed"/>
              <w:tblLook w:val="0000" w:firstRow="0" w:lastRow="0" w:firstColumn="0" w:lastColumn="0" w:noHBand="0" w:noVBand="0"/>
            </w:tblPr>
            <w:tblGrid>
              <w:gridCol w:w="5529"/>
              <w:gridCol w:w="5803"/>
            </w:tblGrid>
            <w:tr w:rsidR="00277E06" w:rsidRPr="00EF62C9" w:rsidTr="00D57E4C">
              <w:tc>
                <w:tcPr>
                  <w:tcW w:w="113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  <w:r w:rsidRPr="00EF62C9">
                    <w:rPr>
                      <w:b/>
                      <w:sz w:val="24"/>
                      <w:szCs w:val="24"/>
                    </w:rPr>
                    <w:t>. Медицинская работа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115C0C">
                  <w:pPr>
                    <w:snapToGrid w:val="0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>1. Проведение инструктажа с техническим персоналом</w:t>
                  </w:r>
                  <w:r w:rsidR="006A7EF2">
                    <w:rPr>
                      <w:sz w:val="24"/>
                      <w:szCs w:val="24"/>
                    </w:rPr>
                    <w:t xml:space="preserve"> по соблюдению санитарно-эпидемиологического режима 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2. </w:t>
                  </w:r>
                  <w:r>
                    <w:rPr>
                      <w:sz w:val="24"/>
                      <w:szCs w:val="24"/>
                    </w:rPr>
                    <w:t>Работа по организации и проведению профилактической и текущей дезинфекции</w:t>
                  </w:r>
                  <w:r w:rsidR="00115C0C">
                    <w:rPr>
                      <w:sz w:val="24"/>
                      <w:szCs w:val="24"/>
                    </w:rPr>
                    <w:t xml:space="preserve"> по обработке посуды, игрушек, мебели.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  <w:tr w:rsidR="00277E06" w:rsidRPr="00EF62C9" w:rsidTr="00D57E4C">
              <w:tc>
                <w:tcPr>
                  <w:tcW w:w="5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Pr="00EF62C9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Осуществление контроля  за качеством</w:t>
                  </w:r>
                  <w:r w:rsidRPr="00EF62C9">
                    <w:rPr>
                      <w:sz w:val="24"/>
                      <w:szCs w:val="24"/>
                    </w:rPr>
                    <w:t xml:space="preserve"> продуктов</w:t>
                  </w:r>
                  <w:r>
                    <w:rPr>
                      <w:sz w:val="24"/>
                      <w:szCs w:val="24"/>
                    </w:rPr>
                    <w:t>, соблюдение норм и питания детей</w:t>
                  </w:r>
                </w:p>
              </w:tc>
              <w:tc>
                <w:tcPr>
                  <w:tcW w:w="58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277E06" w:rsidRPr="00EF62C9" w:rsidRDefault="00277E06" w:rsidP="007A1F47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EF62C9">
                    <w:rPr>
                      <w:sz w:val="24"/>
                      <w:szCs w:val="24"/>
                    </w:rPr>
                    <w:t xml:space="preserve">Ст. медсестра </w:t>
                  </w:r>
                </w:p>
              </w:tc>
            </w:tr>
          </w:tbl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77E06" w:rsidRPr="00243746" w:rsidRDefault="00277E06" w:rsidP="0063137E">
      <w:pPr>
        <w:jc w:val="center"/>
        <w:rPr>
          <w:b/>
          <w:sz w:val="28"/>
          <w:szCs w:val="28"/>
        </w:rPr>
      </w:pPr>
      <w:r w:rsidRPr="00243746">
        <w:rPr>
          <w:b/>
          <w:sz w:val="28"/>
          <w:szCs w:val="28"/>
        </w:rPr>
        <w:t>Февраль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Подготовка к празднованию дня 8 марта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BA3841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BA3841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277E06" w:rsidRPr="00EF62C9" w:rsidRDefault="00BA384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узыкальный руководитель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990C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>
              <w:rPr>
                <w:sz w:val="24"/>
                <w:szCs w:val="24"/>
              </w:rPr>
              <w:t>.Речевая культура как фактор формирование имиджа педагога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</w:tr>
      <w:tr w:rsidR="00990CB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90CBA" w:rsidRDefault="00A52B07" w:rsidP="00DE59B4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DE59B4">
              <w:rPr>
                <w:sz w:val="24"/>
                <w:szCs w:val="24"/>
              </w:rPr>
              <w:t>Работа наставника с молодыми кадрами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CBA" w:rsidRDefault="00990C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A514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0446CD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1. </w:t>
            </w:r>
            <w:r w:rsidR="000446CD">
              <w:rPr>
                <w:sz w:val="24"/>
                <w:szCs w:val="24"/>
              </w:rPr>
              <w:t>Выявление уровня эмоциональной отзывчивости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0446C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  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 w:rsidR="00164F3D">
              <w:rPr>
                <w:sz w:val="24"/>
                <w:szCs w:val="24"/>
              </w:rPr>
              <w:t xml:space="preserve"> посвященных Дню защитников О</w:t>
            </w:r>
            <w:r>
              <w:rPr>
                <w:sz w:val="24"/>
                <w:szCs w:val="24"/>
              </w:rPr>
              <w:t>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3.Открытый просмотр утренни</w:t>
            </w:r>
            <w:r w:rsidR="00164F3D">
              <w:rPr>
                <w:sz w:val="24"/>
                <w:szCs w:val="24"/>
              </w:rPr>
              <w:t>ков посвященных Дню защитников О</w:t>
            </w:r>
            <w:r>
              <w:rPr>
                <w:sz w:val="24"/>
                <w:szCs w:val="24"/>
              </w:rPr>
              <w:t>течества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2713" w:rsidRDefault="00D10196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C42713" w:rsidRDefault="00C42713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руководитель</w:t>
            </w:r>
          </w:p>
          <w:p w:rsidR="00277E06" w:rsidRPr="00EF62C9" w:rsidRDefault="00C42713" w:rsidP="00D101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</w:tc>
      </w:tr>
      <w:tr w:rsidR="00C42713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2713" w:rsidRDefault="00C4271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Консультация «Методы и приемы ознакомления детей с художественной литературой»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713" w:rsidRDefault="009F7D97" w:rsidP="009F7D9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3770C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Родительские собрания в группах </w:t>
            </w:r>
            <w:r w:rsidR="003770C1">
              <w:rPr>
                <w:sz w:val="24"/>
                <w:szCs w:val="24"/>
              </w:rPr>
              <w:t>привлечению родителей в вопросах закаливания и оздоровления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440A" w:rsidRDefault="00CF440A" w:rsidP="00CF440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3770C1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3770C1" w:rsidRPr="00EF62C9" w:rsidRDefault="003770C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="00D616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медсестра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3770C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2.Участие родителей в </w:t>
            </w:r>
            <w:r w:rsidR="003770C1">
              <w:rPr>
                <w:sz w:val="24"/>
                <w:szCs w:val="24"/>
              </w:rPr>
              <w:t>оформлении стендов «Зимние забавы»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55776B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Ведение медицинской документации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 xml:space="preserve">Контроль за прохождением </w:t>
            </w:r>
            <w:r w:rsidR="009F7D97">
              <w:rPr>
                <w:sz w:val="24"/>
                <w:szCs w:val="24"/>
              </w:rPr>
              <w:t xml:space="preserve">периодических </w:t>
            </w:r>
            <w:r w:rsidR="00277E06">
              <w:rPr>
                <w:sz w:val="24"/>
                <w:szCs w:val="24"/>
              </w:rPr>
              <w:t>медицинских осмотров</w:t>
            </w:r>
            <w:r w:rsidR="009F7D97">
              <w:rPr>
                <w:sz w:val="24"/>
                <w:szCs w:val="24"/>
              </w:rPr>
              <w:t xml:space="preserve"> и диспансеризаций</w:t>
            </w:r>
            <w:r w:rsidR="00277E06">
              <w:rPr>
                <w:sz w:val="24"/>
                <w:szCs w:val="24"/>
              </w:rPr>
              <w:t xml:space="preserve"> сотрудников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77E06" w:rsidRPr="00EF62C9">
              <w:rPr>
                <w:sz w:val="24"/>
                <w:szCs w:val="24"/>
              </w:rPr>
              <w:t>. Контроль  качества завозимых продуктов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6A3CF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 w:rsidRPr="00EF62C9">
              <w:rPr>
                <w:sz w:val="24"/>
                <w:szCs w:val="24"/>
              </w:rPr>
              <w:t xml:space="preserve">. Контроль </w:t>
            </w:r>
            <w:r w:rsidR="006A3CF8">
              <w:rPr>
                <w:sz w:val="24"/>
                <w:szCs w:val="24"/>
              </w:rPr>
              <w:t>за индивидуализацию</w:t>
            </w:r>
            <w:r w:rsidR="00EC6BC9">
              <w:rPr>
                <w:sz w:val="24"/>
                <w:szCs w:val="24"/>
              </w:rPr>
              <w:t xml:space="preserve"> постельных принадлежностей, </w:t>
            </w:r>
            <w:r w:rsidR="006A3CF8">
              <w:rPr>
                <w:sz w:val="24"/>
                <w:szCs w:val="24"/>
              </w:rPr>
              <w:t>полотенец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EC6BC9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 w:rsidRPr="00EF62C9">
              <w:rPr>
                <w:sz w:val="24"/>
                <w:szCs w:val="24"/>
              </w:rPr>
              <w:t xml:space="preserve">. Проведение бесед </w:t>
            </w:r>
            <w:r w:rsidR="00277E06">
              <w:rPr>
                <w:sz w:val="24"/>
                <w:szCs w:val="24"/>
              </w:rPr>
              <w:t xml:space="preserve">с младшим персоналом по </w:t>
            </w:r>
            <w:r w:rsidR="00EC6BC9">
              <w:rPr>
                <w:sz w:val="24"/>
                <w:szCs w:val="24"/>
              </w:rPr>
              <w:t xml:space="preserve">соблюдению </w:t>
            </w:r>
            <w:proofErr w:type="spellStart"/>
            <w:r w:rsidR="00EC6BC9">
              <w:rPr>
                <w:sz w:val="24"/>
                <w:szCs w:val="24"/>
              </w:rPr>
              <w:t>СанПин</w:t>
            </w:r>
            <w:proofErr w:type="spellEnd"/>
            <w:r w:rsidR="00277E06">
              <w:rPr>
                <w:sz w:val="24"/>
                <w:szCs w:val="24"/>
              </w:rPr>
              <w:t xml:space="preserve"> </w:t>
            </w:r>
            <w:r w:rsidR="00EC6BC9">
              <w:rPr>
                <w:sz w:val="24"/>
                <w:szCs w:val="24"/>
              </w:rPr>
              <w:t xml:space="preserve"> в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DF5C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 w:rsidRPr="00EF62C9">
              <w:rPr>
                <w:sz w:val="24"/>
                <w:szCs w:val="24"/>
              </w:rPr>
              <w:t xml:space="preserve">. Проверка организации питания </w:t>
            </w:r>
            <w:r w:rsidR="00277E06">
              <w:rPr>
                <w:sz w:val="24"/>
                <w:szCs w:val="24"/>
              </w:rPr>
              <w:t>и раздача блюд во всех возрастных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</w:t>
            </w:r>
            <w:r w:rsidRPr="00EF62C9">
              <w:rPr>
                <w:sz w:val="24"/>
                <w:szCs w:val="24"/>
              </w:rPr>
              <w:t>медсестра</w:t>
            </w:r>
          </w:p>
        </w:tc>
      </w:tr>
    </w:tbl>
    <w:p w:rsidR="00277E06" w:rsidRDefault="00277E06" w:rsidP="00277E06">
      <w:pPr>
        <w:rPr>
          <w:b/>
          <w:sz w:val="28"/>
          <w:szCs w:val="28"/>
        </w:rPr>
      </w:pPr>
    </w:p>
    <w:p w:rsidR="00277E06" w:rsidRPr="00F26360" w:rsidRDefault="00277E06" w:rsidP="00224C70">
      <w:pPr>
        <w:jc w:val="center"/>
        <w:rPr>
          <w:b/>
          <w:sz w:val="28"/>
          <w:szCs w:val="28"/>
        </w:rPr>
      </w:pPr>
      <w:r w:rsidRPr="00F26360">
        <w:rPr>
          <w:b/>
          <w:sz w:val="28"/>
          <w:szCs w:val="28"/>
        </w:rPr>
        <w:t>Март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5E05" w:rsidRDefault="00277E06" w:rsidP="00224C7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</w:t>
            </w:r>
            <w:r w:rsidR="00074A76">
              <w:rPr>
                <w:sz w:val="24"/>
                <w:szCs w:val="24"/>
              </w:rPr>
              <w:t>Подготовка к</w:t>
            </w:r>
            <w:r w:rsidR="00514FBA">
              <w:rPr>
                <w:sz w:val="24"/>
                <w:szCs w:val="24"/>
              </w:rPr>
              <w:t xml:space="preserve"> </w:t>
            </w:r>
            <w:r w:rsidR="00445E05">
              <w:rPr>
                <w:sz w:val="24"/>
                <w:szCs w:val="24"/>
              </w:rPr>
              <w:t>международному   женскому дню</w:t>
            </w:r>
            <w:r w:rsidR="00224C70">
              <w:rPr>
                <w:sz w:val="24"/>
                <w:szCs w:val="24"/>
              </w:rPr>
              <w:t xml:space="preserve"> </w:t>
            </w:r>
          </w:p>
          <w:p w:rsidR="00277E06" w:rsidRPr="00EF62C9" w:rsidRDefault="00224C70" w:rsidP="00224C70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марта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24C70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24C70">
              <w:rPr>
                <w:sz w:val="24"/>
                <w:szCs w:val="24"/>
              </w:rPr>
              <w:t>тарший воспитатель</w:t>
            </w:r>
          </w:p>
          <w:p w:rsidR="00224C70" w:rsidRDefault="00224C7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Музыкальный руководитель</w:t>
            </w:r>
          </w:p>
          <w:p w:rsidR="00277E06" w:rsidRDefault="00224C7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445E05" w:rsidRPr="00EF62C9" w:rsidRDefault="00445E05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 О правилах внутреннего трудового распорядка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15DA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715DA6">
              <w:rPr>
                <w:sz w:val="24"/>
                <w:szCs w:val="24"/>
              </w:rPr>
              <w:t>Пополнение краеведческих уголков по всем возрастным группам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34FC9">
              <w:rPr>
                <w:sz w:val="24"/>
                <w:szCs w:val="24"/>
              </w:rPr>
              <w:t xml:space="preserve"> Подготовка к педсовету  </w:t>
            </w:r>
            <w:r>
              <w:rPr>
                <w:sz w:val="24"/>
                <w:szCs w:val="24"/>
              </w:rPr>
              <w:t>№ 3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33A40" w:rsidRPr="00EF62C9" w:rsidRDefault="00633A40" w:rsidP="00A34FC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116F8E" w:rsidRDefault="00277E06" w:rsidP="003E355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3E3551">
              <w:rPr>
                <w:sz w:val="24"/>
                <w:szCs w:val="24"/>
              </w:rPr>
              <w:t>Выявление уровня развития детей с использованием дидактических пособий по развитию речи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00C60" w:rsidRDefault="00A34FC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100C60">
              <w:rPr>
                <w:sz w:val="24"/>
                <w:szCs w:val="24"/>
              </w:rPr>
              <w:t>.</w:t>
            </w:r>
          </w:p>
          <w:p w:rsidR="00100C60" w:rsidRDefault="00100C60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Пополнение групповых книжных фондов </w:t>
            </w:r>
            <w:r w:rsidR="00FC280E">
              <w:rPr>
                <w:sz w:val="24"/>
                <w:szCs w:val="24"/>
              </w:rPr>
              <w:t xml:space="preserve">и библиотеки детского сада </w:t>
            </w:r>
            <w:r>
              <w:rPr>
                <w:sz w:val="24"/>
                <w:szCs w:val="24"/>
              </w:rPr>
              <w:t>методической, детской, художественной, справочной литературой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«Пришла </w:t>
            </w:r>
            <w:r w:rsidRPr="00EF62C9">
              <w:rPr>
                <w:sz w:val="24"/>
                <w:szCs w:val="24"/>
              </w:rPr>
              <w:t>масленица!»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BC1D45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BC1D45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277E06" w:rsidRPr="00EF62C9">
              <w:rPr>
                <w:sz w:val="24"/>
                <w:szCs w:val="24"/>
              </w:rPr>
              <w:t>узыкальный руководитель</w:t>
            </w:r>
          </w:p>
          <w:p w:rsidR="00277E06" w:rsidRDefault="00BC1D45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633A40" w:rsidRDefault="00633A40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633A40" w:rsidRPr="00EF62C9" w:rsidRDefault="00633A40" w:rsidP="0055776B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Pr="00EF62C9">
              <w:rPr>
                <w:sz w:val="24"/>
                <w:szCs w:val="24"/>
              </w:rPr>
              <w:t>. Выставка рисунков «</w:t>
            </w:r>
            <w:r>
              <w:rPr>
                <w:sz w:val="24"/>
                <w:szCs w:val="24"/>
              </w:rPr>
              <w:t>Как мы поздравляем маму!</w:t>
            </w:r>
            <w:r w:rsidRPr="00EF62C9">
              <w:rPr>
                <w:sz w:val="24"/>
                <w:szCs w:val="24"/>
              </w:rPr>
              <w:t>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Открытый просмотр утренника, посвященный 8 марта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3A40" w:rsidRDefault="00633A40" w:rsidP="00633A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м</w:t>
            </w:r>
            <w:r w:rsidRPr="00EF62C9">
              <w:rPr>
                <w:sz w:val="24"/>
                <w:szCs w:val="24"/>
              </w:rPr>
              <w:t>узыкальный руководитель</w:t>
            </w:r>
            <w:r>
              <w:rPr>
                <w:sz w:val="24"/>
                <w:szCs w:val="24"/>
              </w:rPr>
              <w:t>, 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A646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277E06">
              <w:rPr>
                <w:sz w:val="24"/>
                <w:szCs w:val="24"/>
              </w:rPr>
              <w:t>День открытых занятий во всех возрастных группах</w:t>
            </w:r>
            <w:r w:rsidR="003E3551">
              <w:rPr>
                <w:sz w:val="24"/>
                <w:szCs w:val="24"/>
              </w:rPr>
              <w:t xml:space="preserve"> «Моя любимая мама»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7312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</w:t>
            </w:r>
            <w:r>
              <w:rPr>
                <w:sz w:val="24"/>
                <w:szCs w:val="24"/>
              </w:rPr>
              <w:t>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0A6469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77E06">
              <w:rPr>
                <w:sz w:val="24"/>
                <w:szCs w:val="24"/>
              </w:rPr>
              <w:t>.Оформление папок- передвиже</w:t>
            </w:r>
            <w:r w:rsidR="00F7312D">
              <w:rPr>
                <w:sz w:val="24"/>
                <w:szCs w:val="24"/>
              </w:rPr>
              <w:t>к «Обряды и обычаи</w:t>
            </w:r>
            <w:r w:rsidR="00C4442A">
              <w:rPr>
                <w:sz w:val="24"/>
                <w:szCs w:val="24"/>
              </w:rPr>
              <w:t>»,</w:t>
            </w:r>
            <w:r w:rsidR="00BD4372">
              <w:rPr>
                <w:sz w:val="24"/>
                <w:szCs w:val="24"/>
              </w:rPr>
              <w:t xml:space="preserve"> </w:t>
            </w:r>
            <w:r w:rsidR="00F7312D">
              <w:rPr>
                <w:sz w:val="24"/>
                <w:szCs w:val="24"/>
              </w:rPr>
              <w:t>«М</w:t>
            </w:r>
            <w:r w:rsidR="00277E06">
              <w:rPr>
                <w:sz w:val="24"/>
                <w:szCs w:val="24"/>
              </w:rPr>
              <w:t>асленица»</w:t>
            </w:r>
            <w:r w:rsidR="00F7312D">
              <w:rPr>
                <w:sz w:val="24"/>
                <w:szCs w:val="24"/>
              </w:rPr>
              <w:t>, « Казанские писатели и поэты –детям»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всех возрастных групп</w:t>
            </w:r>
          </w:p>
        </w:tc>
      </w:tr>
      <w:tr w:rsidR="00232EB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2EBA" w:rsidRDefault="000A646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32EBA">
              <w:rPr>
                <w:sz w:val="24"/>
                <w:szCs w:val="24"/>
              </w:rPr>
              <w:t>.Индивидуальные беседы,</w:t>
            </w:r>
            <w:r w:rsidR="009A5D0E">
              <w:rPr>
                <w:sz w:val="24"/>
                <w:szCs w:val="24"/>
              </w:rPr>
              <w:t xml:space="preserve"> консультации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EBA" w:rsidRDefault="00232E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 обучению тат. языка </w:t>
            </w:r>
            <w:proofErr w:type="spellStart"/>
            <w:r>
              <w:rPr>
                <w:sz w:val="24"/>
                <w:szCs w:val="24"/>
              </w:rPr>
              <w:t>Фахриева</w:t>
            </w:r>
            <w:proofErr w:type="spellEnd"/>
            <w:r>
              <w:rPr>
                <w:sz w:val="24"/>
                <w:szCs w:val="24"/>
              </w:rPr>
              <w:t xml:space="preserve"> Г.Ф</w:t>
            </w:r>
          </w:p>
        </w:tc>
      </w:tr>
      <w:tr w:rsidR="009A5D0E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A5D0E" w:rsidRDefault="009A5D0E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4.Возрождение традиций семейного воспитания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085" w:rsidRDefault="002C7085" w:rsidP="002C7085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9A5D0E" w:rsidRDefault="00BD437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воспитатель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55776B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D37D4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</w:t>
            </w:r>
            <w:r w:rsidR="00D37D42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аблюдение за состоянием здоровья детей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rPr>
          <w:trHeight w:val="39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DA4017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3.Подведение итогов заболеваемости детей в </w:t>
            </w:r>
            <w:r w:rsidR="00CD291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разрезе групп и за </w:t>
            </w:r>
            <w:r w:rsidR="00695A45" w:rsidRPr="00695A45">
              <w:rPr>
                <w:sz w:val="24"/>
                <w:szCs w:val="24"/>
              </w:rPr>
              <w:t>3</w:t>
            </w:r>
            <w:r w:rsidRPr="00DA40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695A4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F62C9">
              <w:rPr>
                <w:sz w:val="24"/>
                <w:szCs w:val="24"/>
              </w:rPr>
              <w:t>. Контроль</w:t>
            </w:r>
            <w:r>
              <w:rPr>
                <w:sz w:val="24"/>
                <w:szCs w:val="24"/>
              </w:rPr>
              <w:t xml:space="preserve"> за  </w:t>
            </w:r>
            <w:r w:rsidR="00695A45">
              <w:rPr>
                <w:sz w:val="24"/>
                <w:szCs w:val="24"/>
              </w:rPr>
              <w:t>проведением всех режимных моментов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695A4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F62C9">
              <w:rPr>
                <w:sz w:val="24"/>
                <w:szCs w:val="24"/>
              </w:rPr>
              <w:t xml:space="preserve">. </w:t>
            </w:r>
            <w:r w:rsidR="00695A45">
              <w:rPr>
                <w:sz w:val="24"/>
                <w:szCs w:val="24"/>
              </w:rPr>
              <w:t>Контроль за качеством приготовления пищи с соблюдением натуральных норм продуктов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377EA9" w:rsidRDefault="00377EA9" w:rsidP="00277E06">
      <w:pPr>
        <w:jc w:val="center"/>
        <w:rPr>
          <w:b/>
          <w:sz w:val="24"/>
          <w:szCs w:val="24"/>
        </w:rPr>
      </w:pPr>
    </w:p>
    <w:p w:rsidR="00277E06" w:rsidRDefault="00D564BA" w:rsidP="00D564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52D45">
        <w:rPr>
          <w:b/>
          <w:sz w:val="24"/>
          <w:szCs w:val="24"/>
        </w:rPr>
        <w:t xml:space="preserve">                               </w:t>
      </w:r>
      <w:r w:rsidR="004379EE">
        <w:rPr>
          <w:b/>
          <w:sz w:val="24"/>
          <w:szCs w:val="24"/>
        </w:rPr>
        <w:t xml:space="preserve">  </w:t>
      </w:r>
      <w:r w:rsidR="00277E06" w:rsidRPr="00EF62C9">
        <w:rPr>
          <w:b/>
          <w:sz w:val="24"/>
          <w:szCs w:val="24"/>
        </w:rPr>
        <w:t xml:space="preserve">Педагогический совет </w:t>
      </w:r>
      <w:r w:rsidR="005B1484">
        <w:rPr>
          <w:b/>
          <w:sz w:val="24"/>
          <w:szCs w:val="24"/>
        </w:rPr>
        <w:t>№ 3</w:t>
      </w:r>
      <w:r w:rsidR="00277E06">
        <w:rPr>
          <w:b/>
          <w:sz w:val="24"/>
          <w:szCs w:val="24"/>
        </w:rPr>
        <w:t xml:space="preserve"> (тематический)</w:t>
      </w:r>
    </w:p>
    <w:p w:rsidR="009E0F8E" w:rsidRDefault="00277E06" w:rsidP="009E0F8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9E0F8E">
        <w:rPr>
          <w:b/>
          <w:sz w:val="24"/>
          <w:szCs w:val="24"/>
        </w:rPr>
        <w:t>Приобщение детей дошкольного возраста</w:t>
      </w:r>
      <w:r w:rsidR="00C4442A">
        <w:rPr>
          <w:b/>
          <w:sz w:val="24"/>
          <w:szCs w:val="24"/>
        </w:rPr>
        <w:t xml:space="preserve"> к художественной литературе</w:t>
      </w:r>
      <w:r w:rsidR="009E0F8E">
        <w:rPr>
          <w:b/>
          <w:sz w:val="24"/>
          <w:szCs w:val="24"/>
        </w:rPr>
        <w:t xml:space="preserve">» </w:t>
      </w:r>
    </w:p>
    <w:p w:rsidR="00277E06" w:rsidRPr="00EF62C9" w:rsidRDefault="00277E06" w:rsidP="00277E06">
      <w:pPr>
        <w:jc w:val="center"/>
        <w:rPr>
          <w:b/>
          <w:sz w:val="24"/>
          <w:szCs w:val="24"/>
        </w:rPr>
      </w:pPr>
    </w:p>
    <w:tbl>
      <w:tblPr>
        <w:tblW w:w="10217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88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D550CA" w:rsidP="00D550CA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педсовета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377EA9" w:rsidP="00D550C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77E06" w:rsidRPr="00EF62C9">
              <w:rPr>
                <w:sz w:val="24"/>
                <w:szCs w:val="24"/>
              </w:rPr>
              <w:t xml:space="preserve">. </w:t>
            </w:r>
            <w:r w:rsidR="00D550CA">
              <w:rPr>
                <w:sz w:val="24"/>
                <w:szCs w:val="24"/>
              </w:rPr>
              <w:t xml:space="preserve">Выполнение принятых решений </w:t>
            </w:r>
            <w:proofErr w:type="spellStart"/>
            <w:r w:rsidR="00D550CA">
              <w:rPr>
                <w:sz w:val="24"/>
                <w:szCs w:val="24"/>
              </w:rPr>
              <w:t>пед</w:t>
            </w:r>
            <w:proofErr w:type="spellEnd"/>
            <w:r w:rsidR="00D550CA">
              <w:rPr>
                <w:sz w:val="24"/>
                <w:szCs w:val="24"/>
              </w:rPr>
              <w:t>. совета № 2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A9" w:rsidRPr="00EF62C9" w:rsidRDefault="00C06CE6" w:rsidP="00BB74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377EA9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77EA9" w:rsidRDefault="00377EA9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  <w:r w:rsidR="00C4442A">
              <w:rPr>
                <w:sz w:val="24"/>
                <w:szCs w:val="24"/>
              </w:rPr>
              <w:t>Обсуждение высказываний русских ученых-педагогов о роли книги в речевом развитии ребенка.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EA9" w:rsidRDefault="00011C7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606021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6021" w:rsidRDefault="00606021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  <w:r w:rsidR="00C4442A">
              <w:rPr>
                <w:sz w:val="24"/>
                <w:szCs w:val="24"/>
              </w:rPr>
              <w:t>Влияние художественной литературы на развитие словаря детей дошкольного возраста.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021" w:rsidRDefault="00D2201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Н.Н.Ванюшина</w:t>
            </w:r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4.Подведение</w:t>
            </w:r>
            <w:r w:rsidR="00FF5848">
              <w:rPr>
                <w:sz w:val="24"/>
                <w:szCs w:val="24"/>
              </w:rPr>
              <w:t xml:space="preserve"> итогов тематической проверки «О</w:t>
            </w:r>
            <w:r>
              <w:rPr>
                <w:sz w:val="24"/>
                <w:szCs w:val="24"/>
              </w:rPr>
              <w:t>знакомление дошкольников с художественной литературой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848" w:rsidRDefault="00FC07F9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5.Деловая игра «Эрудит»</w:t>
            </w:r>
            <w:r w:rsidR="00FF5848">
              <w:rPr>
                <w:sz w:val="24"/>
                <w:szCs w:val="24"/>
              </w:rPr>
              <w:t>.</w:t>
            </w:r>
            <w:r w:rsidR="00A25E86">
              <w:rPr>
                <w:sz w:val="24"/>
                <w:szCs w:val="24"/>
              </w:rPr>
              <w:t xml:space="preserve"> </w:t>
            </w:r>
            <w:r w:rsidR="00FF5848">
              <w:rPr>
                <w:sz w:val="24"/>
                <w:szCs w:val="24"/>
              </w:rPr>
              <w:t>конкурс на лучшее прочтение стихов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442A" w:rsidRDefault="00F777D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C4442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6.Обсуждение результатов анкетирования родителей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7F9" w:rsidRDefault="00FC07F9" w:rsidP="00FC07F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442A" w:rsidRDefault="00CB1DED" w:rsidP="00FC07F9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C4442A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442A" w:rsidRDefault="00C4442A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  <w:r w:rsidR="00EA3E5E">
              <w:rPr>
                <w:sz w:val="24"/>
                <w:szCs w:val="24"/>
              </w:rPr>
              <w:t xml:space="preserve">Подведение итогов </w:t>
            </w:r>
            <w:r>
              <w:rPr>
                <w:sz w:val="24"/>
                <w:szCs w:val="24"/>
              </w:rPr>
              <w:t xml:space="preserve"> педагогического совет</w:t>
            </w:r>
            <w:r w:rsidR="00EA3E5E">
              <w:rPr>
                <w:sz w:val="24"/>
                <w:szCs w:val="24"/>
              </w:rPr>
              <w:t>а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DED" w:rsidRDefault="00CB1DED" w:rsidP="00CB1DE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заведующего по ВР</w:t>
            </w:r>
          </w:p>
          <w:p w:rsidR="00C4442A" w:rsidRDefault="00CB1DED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277E06" w:rsidRPr="00EF62C9" w:rsidRDefault="00277E06" w:rsidP="00277E06">
      <w:pPr>
        <w:rPr>
          <w:b/>
          <w:sz w:val="24"/>
          <w:szCs w:val="24"/>
        </w:rPr>
      </w:pPr>
    </w:p>
    <w:p w:rsidR="00277E06" w:rsidRPr="0068049B" w:rsidRDefault="00277E06" w:rsidP="004E55CF">
      <w:pPr>
        <w:jc w:val="center"/>
        <w:rPr>
          <w:b/>
          <w:sz w:val="28"/>
          <w:szCs w:val="28"/>
        </w:rPr>
      </w:pPr>
      <w:r w:rsidRPr="0068049B">
        <w:rPr>
          <w:b/>
          <w:sz w:val="28"/>
          <w:szCs w:val="28"/>
        </w:rPr>
        <w:t>Апрель</w:t>
      </w:r>
    </w:p>
    <w:tbl>
      <w:tblPr>
        <w:tblW w:w="10182" w:type="dxa"/>
        <w:tblInd w:w="-323" w:type="dxa"/>
        <w:tblLayout w:type="fixed"/>
        <w:tblLook w:val="0000" w:firstRow="0" w:lastRow="0" w:firstColumn="0" w:lastColumn="0" w:noHBand="0" w:noVBand="0"/>
      </w:tblPr>
      <w:tblGrid>
        <w:gridCol w:w="5529"/>
        <w:gridCol w:w="4653"/>
      </w:tblGrid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1.Портфолио как условие профессионального роста педагога</w:t>
            </w:r>
            <w:r w:rsidR="00E33E19">
              <w:rPr>
                <w:sz w:val="24"/>
                <w:szCs w:val="24"/>
              </w:rPr>
              <w:t>,</w:t>
            </w:r>
            <w:r w:rsidR="00D33E9F">
              <w:rPr>
                <w:sz w:val="24"/>
                <w:szCs w:val="24"/>
              </w:rPr>
              <w:t xml:space="preserve"> </w:t>
            </w:r>
            <w:r w:rsidR="00E33E19">
              <w:rPr>
                <w:sz w:val="24"/>
                <w:szCs w:val="24"/>
              </w:rPr>
              <w:t>портфолио ребенка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BD4372" w:rsidP="00A25E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</w:t>
            </w:r>
            <w:r w:rsidR="00A25E86">
              <w:rPr>
                <w:sz w:val="24"/>
                <w:szCs w:val="24"/>
              </w:rPr>
              <w:t xml:space="preserve"> ВР</w:t>
            </w:r>
          </w:p>
          <w:p w:rsidR="00A25E86" w:rsidRDefault="00A25E86" w:rsidP="00A25E8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25E86" w:rsidRPr="00EF62C9" w:rsidRDefault="00A25E86" w:rsidP="00A25E8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D37D42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2. </w:t>
            </w:r>
            <w:r w:rsidR="00D37D42">
              <w:rPr>
                <w:sz w:val="24"/>
                <w:szCs w:val="24"/>
              </w:rPr>
              <w:t>Проведение планерок,</w:t>
            </w:r>
            <w:r w:rsidR="00627795">
              <w:rPr>
                <w:sz w:val="24"/>
                <w:szCs w:val="24"/>
              </w:rPr>
              <w:t xml:space="preserve"> </w:t>
            </w:r>
            <w:r w:rsidR="00D37D42">
              <w:rPr>
                <w:sz w:val="24"/>
                <w:szCs w:val="24"/>
              </w:rPr>
              <w:t>совещаний</w:t>
            </w:r>
            <w:r w:rsidR="00627795">
              <w:rPr>
                <w:sz w:val="24"/>
                <w:szCs w:val="24"/>
              </w:rPr>
              <w:t>, собраний связанных с решением проблем и организационно-управленческой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D33E9F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E9F" w:rsidRPr="00EF62C9" w:rsidRDefault="00D33E9F" w:rsidP="00D37D4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3.Производственное совещание ,посвященное выполнению плана мероприятий о проведении </w:t>
            </w:r>
            <w:r>
              <w:rPr>
                <w:sz w:val="24"/>
                <w:szCs w:val="24"/>
              </w:rPr>
              <w:lastRenderedPageBreak/>
              <w:t>двухмесячника и общегородского субботника по очистке и благоустройство территории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E9F" w:rsidRDefault="00D33E9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Заведующий </w:t>
            </w:r>
          </w:p>
          <w:p w:rsidR="00D33E9F" w:rsidRDefault="00D33E9F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74C58">
              <w:rPr>
                <w:sz w:val="24"/>
                <w:szCs w:val="24"/>
              </w:rPr>
              <w:t xml:space="preserve"> </w:t>
            </w:r>
            <w:r w:rsidR="00BD4372">
              <w:rPr>
                <w:sz w:val="24"/>
                <w:szCs w:val="24"/>
              </w:rPr>
              <w:t>зав. по ХР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1524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406E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7406E2">
              <w:rPr>
                <w:sz w:val="24"/>
                <w:szCs w:val="24"/>
              </w:rPr>
              <w:t>Отслеживание путей реализации годовых задач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C7" w:rsidRDefault="00DB65C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277E06" w:rsidRPr="00EF62C9" w:rsidRDefault="00F221A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70C1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EF62C9">
              <w:rPr>
                <w:sz w:val="24"/>
                <w:szCs w:val="24"/>
              </w:rPr>
              <w:t xml:space="preserve"> </w:t>
            </w:r>
            <w:r w:rsidR="00470C16">
              <w:rPr>
                <w:sz w:val="24"/>
                <w:szCs w:val="24"/>
              </w:rPr>
              <w:t>Пасхальная ярмарка. приобщение детей к народным традициям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221A3" w:rsidRPr="00EF62C9" w:rsidRDefault="00F221A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715241" w:rsidP="0071524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277E06"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Оказание педагогической помощи семьям через систему индивидуальных консультаций.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воспитатель, воспитатели, специалисты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Правила безопасного поведения детей в весенне-летний период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c>
          <w:tcPr>
            <w:tcW w:w="10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Контроль сан.дез.режима</w:t>
            </w:r>
            <w:r>
              <w:rPr>
                <w:sz w:val="24"/>
                <w:szCs w:val="24"/>
              </w:rPr>
              <w:t xml:space="preserve"> во всех группах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</w:tr>
      <w:tr w:rsidR="00277E06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Соблюдение правил личной гигиены воспитанников  и сотрудников детского сада</w:t>
            </w:r>
            <w:r w:rsidR="00DB65C7">
              <w:rPr>
                <w:sz w:val="24"/>
                <w:szCs w:val="24"/>
              </w:rPr>
              <w:t xml:space="preserve"> по оздоровительно-профилактическим и закаливающим мероприятиям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Ст. медсестра</w:t>
            </w:r>
          </w:p>
        </w:tc>
      </w:tr>
      <w:tr w:rsidR="00DB65C7" w:rsidRPr="00EF62C9" w:rsidTr="007A1F4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65C7" w:rsidRDefault="00127EAF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3.В</w:t>
            </w:r>
            <w:r w:rsidR="00DB65C7">
              <w:rPr>
                <w:sz w:val="24"/>
                <w:szCs w:val="24"/>
              </w:rPr>
              <w:t>ведение и заполнение соответствующий документации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C7" w:rsidRPr="00EF62C9" w:rsidRDefault="00127EAF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</w:tbl>
    <w:p w:rsidR="00277E06" w:rsidRPr="002E76DE" w:rsidRDefault="00277E06" w:rsidP="00376FC2">
      <w:pPr>
        <w:jc w:val="center"/>
        <w:rPr>
          <w:b/>
          <w:sz w:val="28"/>
          <w:szCs w:val="28"/>
        </w:rPr>
      </w:pPr>
      <w:r w:rsidRPr="002E76DE">
        <w:rPr>
          <w:b/>
          <w:sz w:val="28"/>
          <w:szCs w:val="28"/>
        </w:rPr>
        <w:t>Май</w:t>
      </w:r>
    </w:p>
    <w:tbl>
      <w:tblPr>
        <w:tblW w:w="1482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524"/>
        <w:gridCol w:w="4653"/>
        <w:gridCol w:w="35"/>
        <w:gridCol w:w="4608"/>
      </w:tblGrid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Работа с кадрами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F62C9">
              <w:rPr>
                <w:sz w:val="24"/>
                <w:szCs w:val="24"/>
              </w:rPr>
              <w:t xml:space="preserve">. Проведение инструктажей </w:t>
            </w:r>
            <w:r>
              <w:rPr>
                <w:sz w:val="24"/>
                <w:szCs w:val="24"/>
              </w:rPr>
              <w:t>по охране  жизни и здоровью детей при проведении и организации прогулок детей в весенне- летний период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 П</w:t>
            </w:r>
            <w:r w:rsidR="00CF392D">
              <w:rPr>
                <w:sz w:val="24"/>
                <w:szCs w:val="24"/>
              </w:rPr>
              <w:t xml:space="preserve">ереход </w:t>
            </w:r>
            <w:r w:rsidRPr="00EF62C9">
              <w:rPr>
                <w:sz w:val="24"/>
                <w:szCs w:val="24"/>
              </w:rPr>
              <w:t xml:space="preserve"> на летний режим работы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4A1669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3</w:t>
            </w:r>
            <w:r w:rsidR="00376FC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432DE1">
              <w:rPr>
                <w:sz w:val="24"/>
                <w:szCs w:val="24"/>
              </w:rPr>
              <w:t xml:space="preserve">Система оценки индивидуального развития детей с учетом содержания образовательных областей в соответствии с целевыми ориентирами </w:t>
            </w:r>
            <w:r w:rsidR="004A1669">
              <w:rPr>
                <w:sz w:val="24"/>
                <w:szCs w:val="24"/>
              </w:rPr>
              <w:t>ФОП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432DE1" w:rsidRPr="00EF62C9" w:rsidRDefault="00432DE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2. Организационно-педагогическая работа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F392D">
              <w:rPr>
                <w:sz w:val="24"/>
                <w:szCs w:val="24"/>
              </w:rPr>
              <w:t xml:space="preserve">Подготовка к </w:t>
            </w:r>
            <w:r w:rsidR="00955434">
              <w:rPr>
                <w:sz w:val="24"/>
                <w:szCs w:val="24"/>
              </w:rPr>
              <w:t>педсовету</w:t>
            </w:r>
            <w:r>
              <w:rPr>
                <w:sz w:val="24"/>
                <w:szCs w:val="24"/>
              </w:rPr>
              <w:t xml:space="preserve"> № 4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Проведение праздничных мероприятий      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посвященных Дню Победы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32B4" w:rsidRDefault="00FD4371" w:rsidP="008832B4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</w:t>
            </w:r>
            <w:r w:rsidR="008832B4">
              <w:rPr>
                <w:sz w:val="24"/>
                <w:szCs w:val="24"/>
              </w:rPr>
              <w:t xml:space="preserve"> ВР</w:t>
            </w:r>
          </w:p>
          <w:p w:rsidR="00FD68B7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D68B7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 р</w:t>
            </w:r>
            <w:r w:rsidR="008832B4">
              <w:rPr>
                <w:sz w:val="24"/>
                <w:szCs w:val="24"/>
              </w:rPr>
              <w:t>уководитель</w:t>
            </w:r>
            <w:r w:rsidR="00277E06">
              <w:rPr>
                <w:sz w:val="24"/>
                <w:szCs w:val="24"/>
              </w:rPr>
              <w:t xml:space="preserve"> </w:t>
            </w:r>
          </w:p>
          <w:p w:rsidR="00277E06" w:rsidRDefault="00FD68B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62C9">
              <w:rPr>
                <w:sz w:val="24"/>
                <w:szCs w:val="24"/>
              </w:rPr>
              <w:t xml:space="preserve">. </w:t>
            </w:r>
            <w:r w:rsidR="00955434">
              <w:rPr>
                <w:sz w:val="24"/>
                <w:szCs w:val="24"/>
              </w:rPr>
              <w:t>Проведение утренника,</w:t>
            </w:r>
            <w:r w:rsidR="00B51A67">
              <w:rPr>
                <w:sz w:val="24"/>
                <w:szCs w:val="24"/>
              </w:rPr>
              <w:t xml:space="preserve"> посвященного </w:t>
            </w:r>
            <w:r w:rsidRPr="00EF62C9">
              <w:rPr>
                <w:sz w:val="24"/>
                <w:szCs w:val="24"/>
              </w:rPr>
              <w:t>выпуска детей в школу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>
              <w:rPr>
                <w:sz w:val="24"/>
                <w:szCs w:val="24"/>
              </w:rPr>
              <w:t xml:space="preserve"> посвященных Дню   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Победы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B51A67" w:rsidRDefault="00B51A6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Муз.</w:t>
            </w:r>
            <w:r w:rsidR="00474C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руководитель</w:t>
            </w:r>
          </w:p>
          <w:p w:rsidR="00277E06" w:rsidRPr="00EF62C9" w:rsidRDefault="00B51A67" w:rsidP="00B51A6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  <w:r w:rsidR="00277E06">
              <w:rPr>
                <w:sz w:val="24"/>
                <w:szCs w:val="24"/>
              </w:rPr>
              <w:t>Воспитатели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32EBA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32EBA" w:rsidRPr="00EF62C9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3. Работа с родителями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EF62C9">
              <w:rPr>
                <w:sz w:val="24"/>
                <w:szCs w:val="24"/>
              </w:rPr>
              <w:t xml:space="preserve"> Привлечение родителей к благоустройству территории ДОУ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44A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74C58">
              <w:rPr>
                <w:sz w:val="24"/>
                <w:szCs w:val="24"/>
              </w:rPr>
              <w:t xml:space="preserve"> </w:t>
            </w:r>
            <w:r w:rsidR="004A1669">
              <w:rPr>
                <w:sz w:val="24"/>
                <w:szCs w:val="24"/>
              </w:rPr>
              <w:t>зав. по ХР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F62C9">
              <w:rPr>
                <w:sz w:val="24"/>
                <w:szCs w:val="24"/>
              </w:rPr>
              <w:t>Общее собрание родителей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Заведующий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32EBA" w:rsidRPr="00EF62C9" w:rsidRDefault="00232EB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A54095">
        <w:tc>
          <w:tcPr>
            <w:tcW w:w="10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277E06" w:rsidRPr="00EF62C9">
              <w:rPr>
                <w:b/>
                <w:sz w:val="24"/>
                <w:szCs w:val="24"/>
              </w:rPr>
              <w:t>. Медицинская работа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 Контроль санитарного состояния пищеблока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2.Подведение итогов заболеваемости за полугодие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EF62C9">
              <w:rPr>
                <w:sz w:val="24"/>
                <w:szCs w:val="24"/>
              </w:rPr>
              <w:t xml:space="preserve"> Выполнение сандезрежима в летний период</w:t>
            </w:r>
          </w:p>
          <w:p w:rsidR="00955434" w:rsidRDefault="0095543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4.Кварцевание помещений</w:t>
            </w:r>
          </w:p>
          <w:p w:rsidR="003B33E0" w:rsidRPr="00EF62C9" w:rsidRDefault="003B33E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5.Осмотр детей, подготовка к школе группы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Ст. медсестра </w:t>
            </w:r>
          </w:p>
        </w:tc>
        <w:tc>
          <w:tcPr>
            <w:tcW w:w="4643" w:type="dxa"/>
            <w:gridSpan w:val="2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3B33E0" w:rsidRDefault="003B33E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FD4371" w:rsidRDefault="00FD4371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Default="005B1484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Педагогический совет № 4</w:t>
            </w:r>
            <w:r w:rsidR="00277E06">
              <w:rPr>
                <w:b/>
                <w:sz w:val="24"/>
                <w:szCs w:val="24"/>
              </w:rPr>
              <w:t>(итоговый)</w:t>
            </w:r>
          </w:p>
          <w:p w:rsidR="00277E06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«Результативность работы за </w:t>
            </w:r>
            <w:r w:rsidR="004A1669">
              <w:rPr>
                <w:b/>
                <w:sz w:val="24"/>
                <w:szCs w:val="24"/>
              </w:rPr>
              <w:t>2023-2024</w:t>
            </w:r>
            <w:r>
              <w:rPr>
                <w:b/>
                <w:sz w:val="24"/>
                <w:szCs w:val="24"/>
              </w:rPr>
              <w:t xml:space="preserve"> учебный год</w:t>
            </w:r>
          </w:p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10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lastRenderedPageBreak/>
              <w:t>План педсовета</w:t>
            </w: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Выполнение принятых решений педсовета № 3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Зам.заведующего</w:t>
            </w:r>
            <w:proofErr w:type="spellEnd"/>
            <w:r>
              <w:rPr>
                <w:sz w:val="24"/>
                <w:szCs w:val="24"/>
              </w:rPr>
              <w:t xml:space="preserve">  по</w:t>
            </w:r>
            <w:proofErr w:type="gramEnd"/>
            <w:r>
              <w:rPr>
                <w:sz w:val="24"/>
                <w:szCs w:val="24"/>
              </w:rPr>
              <w:t xml:space="preserve"> ВР</w:t>
            </w:r>
          </w:p>
          <w:p w:rsidR="00277E06" w:rsidRPr="00EF62C9" w:rsidRDefault="00785AEB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785AEB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AEB" w:rsidRPr="00EF62C9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47F4B">
              <w:rPr>
                <w:sz w:val="24"/>
                <w:szCs w:val="24"/>
              </w:rPr>
              <w:t>Анализ готовности</w:t>
            </w:r>
            <w:r w:rsidRPr="00D564BA">
              <w:rPr>
                <w:sz w:val="24"/>
                <w:szCs w:val="24"/>
              </w:rPr>
              <w:t xml:space="preserve"> дошкольника к обучению к школе</w:t>
            </w:r>
            <w:r w:rsidR="008210C4">
              <w:rPr>
                <w:sz w:val="24"/>
                <w:szCs w:val="24"/>
              </w:rPr>
              <w:t xml:space="preserve"> по областям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EB" w:rsidRDefault="008210C4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Ст.воспитатель</w:t>
            </w:r>
            <w:proofErr w:type="spellEnd"/>
            <w:proofErr w:type="gramEnd"/>
          </w:p>
          <w:p w:rsidR="008210C4" w:rsidRDefault="008210C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3B33E0" w:rsidRDefault="003B33E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r>
              <w:rPr>
                <w:sz w:val="24"/>
                <w:szCs w:val="24"/>
              </w:rPr>
              <w:t>подг.групп</w:t>
            </w:r>
            <w:proofErr w:type="spellEnd"/>
          </w:p>
        </w:tc>
      </w:tr>
      <w:tr w:rsidR="00785AEB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5AEB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210C4">
              <w:rPr>
                <w:sz w:val="24"/>
                <w:szCs w:val="24"/>
              </w:rPr>
              <w:t>Утверждение</w:t>
            </w:r>
            <w:r>
              <w:rPr>
                <w:sz w:val="24"/>
                <w:szCs w:val="24"/>
              </w:rPr>
              <w:t xml:space="preserve"> плана на летнее - оздоровительный период по всем возрастным группам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Зам.заведующего</w:t>
            </w:r>
            <w:proofErr w:type="spellEnd"/>
            <w:r>
              <w:rPr>
                <w:sz w:val="24"/>
                <w:szCs w:val="24"/>
              </w:rPr>
              <w:t xml:space="preserve">  по</w:t>
            </w:r>
            <w:proofErr w:type="gramEnd"/>
            <w:r>
              <w:rPr>
                <w:sz w:val="24"/>
                <w:szCs w:val="24"/>
              </w:rPr>
              <w:t xml:space="preserve"> ВР</w:t>
            </w:r>
          </w:p>
          <w:p w:rsidR="00785AEB" w:rsidRDefault="008210C4" w:rsidP="007A1F47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Ст.воспитателей</w:t>
            </w:r>
            <w:proofErr w:type="spellEnd"/>
          </w:p>
        </w:tc>
      </w:tr>
      <w:tr w:rsidR="00277E06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85AEB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.Анализ работы ДОУ за учебный год по годовым задачам.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0B46BA" w:rsidRDefault="000B46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Ст.воспитатель</w:t>
            </w:r>
          </w:p>
        </w:tc>
      </w:tr>
      <w:tr w:rsidR="00277E06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785AE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.Отчеты ответственных воспитателей за кружковую работу.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0B46BA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277E06">
              <w:rPr>
                <w:sz w:val="24"/>
                <w:szCs w:val="24"/>
              </w:rPr>
              <w:t>оспитатели</w:t>
            </w:r>
          </w:p>
        </w:tc>
      </w:tr>
      <w:tr w:rsidR="005F7149" w:rsidRPr="00EF62C9" w:rsidTr="00A54095">
        <w:trPr>
          <w:gridAfter w:val="1"/>
          <w:wAfter w:w="4608" w:type="dxa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Pr="005F7149" w:rsidRDefault="00DF178D" w:rsidP="00DF178D">
            <w:pPr>
              <w:pStyle w:val="ab"/>
              <w:ind w:left="7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F7149">
              <w:rPr>
                <w:sz w:val="24"/>
                <w:szCs w:val="24"/>
              </w:rPr>
              <w:t>.Творческие отчеты воспитателей</w:t>
            </w:r>
          </w:p>
        </w:tc>
        <w:tc>
          <w:tcPr>
            <w:tcW w:w="4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149" w:rsidRDefault="005F714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277E06" w:rsidRDefault="00277E06" w:rsidP="00277E06">
      <w:pPr>
        <w:rPr>
          <w:b/>
          <w:sz w:val="24"/>
          <w:szCs w:val="24"/>
        </w:rPr>
      </w:pPr>
    </w:p>
    <w:p w:rsidR="00277E06" w:rsidRPr="00EF62C9" w:rsidRDefault="00277E06" w:rsidP="00A969EC">
      <w:pPr>
        <w:jc w:val="center"/>
        <w:rPr>
          <w:b/>
          <w:sz w:val="24"/>
          <w:szCs w:val="24"/>
        </w:rPr>
      </w:pPr>
      <w:r w:rsidRPr="00EF62C9">
        <w:rPr>
          <w:b/>
          <w:sz w:val="24"/>
          <w:szCs w:val="24"/>
        </w:rPr>
        <w:t>ОСНАЩЕНИЕ ПЕДАГОГИЧЕСКОГО ПРОЦЕССА</w:t>
      </w:r>
    </w:p>
    <w:tbl>
      <w:tblPr>
        <w:tblW w:w="10336" w:type="dxa"/>
        <w:jc w:val="center"/>
        <w:tblLayout w:type="fixed"/>
        <w:tblLook w:val="0000" w:firstRow="0" w:lastRow="0" w:firstColumn="0" w:lastColumn="0" w:noHBand="0" w:noVBand="0"/>
      </w:tblPr>
      <w:tblGrid>
        <w:gridCol w:w="1166"/>
        <w:gridCol w:w="4794"/>
        <w:gridCol w:w="1832"/>
        <w:gridCol w:w="2544"/>
      </w:tblGrid>
      <w:tr w:rsidR="00277E06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Сроки    выполнения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DF178D">
        <w:trPr>
          <w:trHeight w:val="1209"/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5F7149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банка помощи воспитателям по физкультуре(дыхательная гимнастика, упражнения на релаксацию)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77E06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5F7149" w:rsidRPr="00EF62C9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5F7149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5F7149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физ.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  <w:r w:rsidR="00DF178D">
              <w:rPr>
                <w:sz w:val="24"/>
                <w:szCs w:val="24"/>
              </w:rPr>
              <w:t xml:space="preserve"> детских работ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заведующего 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DF178D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DF178D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277E06" w:rsidRPr="00EF62C9">
              <w:rPr>
                <w:sz w:val="24"/>
                <w:szCs w:val="24"/>
              </w:rPr>
              <w:t xml:space="preserve"> </w:t>
            </w:r>
          </w:p>
        </w:tc>
      </w:tr>
      <w:tr w:rsidR="00277E06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C6ACB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Подборка методической литературы, пособий по творческой. нетрадиционной технике работы с различными материалами в помощь воспитателю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5F71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заведующего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ВР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D311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книг, которые читали родители в детстве, а также книжки самоделки, сделанные руками детей  и  родителей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F714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заведующего 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DF178D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277E06" w:rsidRPr="00EF62C9" w:rsidRDefault="00DF17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277E06">
              <w:rPr>
                <w:sz w:val="24"/>
                <w:szCs w:val="24"/>
              </w:rPr>
              <w:t xml:space="preserve"> </w:t>
            </w:r>
          </w:p>
        </w:tc>
      </w:tr>
      <w:tr w:rsidR="005F7149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5F714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  <w:r w:rsidR="00193C32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проектов для младшего дошкольного возраста по теме: Моя любимая игрушка», В гостях у сказки</w:t>
            </w:r>
            <w:proofErr w:type="gramStart"/>
            <w:r>
              <w:rPr>
                <w:sz w:val="24"/>
                <w:szCs w:val="24"/>
              </w:rPr>
              <w:t>»,(</w:t>
            </w:r>
            <w:proofErr w:type="spellStart"/>
            <w:proofErr w:type="gramEnd"/>
            <w:r>
              <w:rPr>
                <w:sz w:val="24"/>
                <w:szCs w:val="24"/>
              </w:rPr>
              <w:t>ролево</w:t>
            </w:r>
            <w:proofErr w:type="spellEnd"/>
            <w:r>
              <w:rPr>
                <w:sz w:val="24"/>
                <w:szCs w:val="24"/>
              </w:rPr>
              <w:t>-игровые, творческие проекты)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дошкольный возраст: Проектно-комплексные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-выставк</w:t>
            </w:r>
            <w:r w:rsidR="00DF178D">
              <w:rPr>
                <w:sz w:val="24"/>
                <w:szCs w:val="24"/>
              </w:rPr>
              <w:t>а творческих работ и праздник «М</w:t>
            </w:r>
            <w:r>
              <w:rPr>
                <w:sz w:val="24"/>
                <w:szCs w:val="24"/>
              </w:rPr>
              <w:t>оя родина-Россия»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Творческие-спектакли, концерты для младшего возраста</w:t>
            </w:r>
          </w:p>
          <w:p w:rsidR="00193C32" w:rsidRDefault="00DF178D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Групповые-«Нам на улице не страшно», «М</w:t>
            </w:r>
            <w:r w:rsidR="00193C32">
              <w:rPr>
                <w:sz w:val="24"/>
                <w:szCs w:val="24"/>
              </w:rPr>
              <w:t>ы любим спорт».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Исследовательски-«Что мы знаем о воде», «</w:t>
            </w:r>
            <w:r w:rsidR="00972CD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очему дети болеют».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149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</w:t>
            </w:r>
            <w:r w:rsidR="004D3C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заведующего</w:t>
            </w:r>
          </w:p>
          <w:p w:rsidR="00DF178D" w:rsidRDefault="00DF178D" w:rsidP="00DF178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по ВР</w:t>
            </w:r>
          </w:p>
          <w:p w:rsidR="005F7149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Специалисты</w:t>
            </w:r>
          </w:p>
        </w:tc>
      </w:tr>
      <w:tr w:rsidR="00193C32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работ «Работа с детьми весной на участке»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93C32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193C32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Продолжать пополнять картотеку художественной литературой в </w:t>
            </w:r>
            <w:r>
              <w:rPr>
                <w:sz w:val="24"/>
                <w:szCs w:val="24"/>
              </w:rPr>
              <w:lastRenderedPageBreak/>
              <w:t>методическом кабинете. организация акции по сбору книг для библиотеки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3C32" w:rsidRDefault="00972C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C32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972CD3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972C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8.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рекомендаций для родителей «Семья на пороге школьной жизни»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2CD3" w:rsidRDefault="00972CD3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C32" w:rsidRDefault="00B45C32" w:rsidP="00B45C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972CD3" w:rsidRDefault="00972CD3" w:rsidP="007A1F47">
            <w:pPr>
              <w:snapToGrid w:val="0"/>
              <w:rPr>
                <w:sz w:val="24"/>
                <w:szCs w:val="24"/>
              </w:rPr>
            </w:pPr>
          </w:p>
        </w:tc>
      </w:tr>
      <w:tr w:rsidR="00F867A4" w:rsidRPr="00EF62C9" w:rsidTr="00DF178D">
        <w:trPr>
          <w:jc w:val="center"/>
        </w:trPr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картотеки народных подвижных игр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7A4" w:rsidRDefault="00F867A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C32" w:rsidRDefault="00B45C32" w:rsidP="00B45C3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F867A4" w:rsidRDefault="00F867A4" w:rsidP="007A1F47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77E06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</w:p>
    <w:p w:rsidR="00277E06" w:rsidRPr="00374415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Pr="00EF62C9">
        <w:rPr>
          <w:b/>
          <w:sz w:val="24"/>
          <w:szCs w:val="24"/>
        </w:rPr>
        <w:t>КОНТРОЛЬ  И  РУКОВОДСТВО</w:t>
      </w:r>
    </w:p>
    <w:tbl>
      <w:tblPr>
        <w:tblW w:w="10265" w:type="dxa"/>
        <w:jc w:val="center"/>
        <w:tblLayout w:type="fixed"/>
        <w:tblLook w:val="0000" w:firstRow="0" w:lastRow="0" w:firstColumn="0" w:lastColumn="0" w:noHBand="0" w:noVBand="0"/>
      </w:tblPr>
      <w:tblGrid>
        <w:gridCol w:w="1095"/>
        <w:gridCol w:w="4748"/>
        <w:gridCol w:w="1984"/>
        <w:gridCol w:w="2438"/>
      </w:tblGrid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 xml:space="preserve">Сроки 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994EF3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994EF3">
              <w:rPr>
                <w:sz w:val="24"/>
                <w:szCs w:val="24"/>
              </w:rPr>
              <w:t>1.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5FA9" w:rsidRDefault="00685FA9" w:rsidP="0063767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Сравнительный анализ:</w:t>
            </w:r>
          </w:p>
          <w:p w:rsidR="00685FA9" w:rsidRPr="00B75F92" w:rsidRDefault="00685FA9" w:rsidP="0063767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B45C32">
              <w:rPr>
                <w:sz w:val="24"/>
                <w:szCs w:val="24"/>
              </w:rPr>
              <w:t>Г</w:t>
            </w:r>
            <w:r w:rsidR="00637676">
              <w:rPr>
                <w:sz w:val="24"/>
                <w:szCs w:val="24"/>
              </w:rPr>
              <w:t xml:space="preserve">отовность </w:t>
            </w:r>
            <w:r w:rsidR="00277E06">
              <w:rPr>
                <w:sz w:val="24"/>
                <w:szCs w:val="24"/>
              </w:rPr>
              <w:t xml:space="preserve"> групп к новому </w:t>
            </w:r>
            <w:r w:rsidR="00637676">
              <w:rPr>
                <w:sz w:val="24"/>
                <w:szCs w:val="24"/>
              </w:rPr>
              <w:t>учебному году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B75F92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ентябрь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5FA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685FA9" w:rsidRDefault="00685F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B75F92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F62C9">
              <w:rPr>
                <w:sz w:val="24"/>
                <w:szCs w:val="24"/>
              </w:rPr>
              <w:t xml:space="preserve"> </w:t>
            </w:r>
            <w:r w:rsidR="00D70D23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F62C9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F8326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Предварительный </w:t>
            </w:r>
            <w:r w:rsidR="00277E06">
              <w:rPr>
                <w:sz w:val="24"/>
                <w:szCs w:val="24"/>
              </w:rPr>
              <w:t>контроль:</w:t>
            </w:r>
            <w:r w:rsidR="00685FA9">
              <w:rPr>
                <w:sz w:val="24"/>
                <w:szCs w:val="24"/>
              </w:rPr>
              <w:t xml:space="preserve"> « А</w:t>
            </w:r>
            <w:r w:rsidR="00277E06">
              <w:rPr>
                <w:sz w:val="24"/>
                <w:szCs w:val="24"/>
              </w:rPr>
              <w:t>даптация детей к условиям жизни в детском саду</w:t>
            </w:r>
            <w:r w:rsidR="00685FA9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ентябрь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ст.медсестра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D70D23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предметно-пространственной среды в</w:t>
            </w:r>
            <w:r w:rsidR="00685FA9">
              <w:rPr>
                <w:sz w:val="24"/>
                <w:szCs w:val="24"/>
              </w:rPr>
              <w:t xml:space="preserve">о всех </w:t>
            </w:r>
            <w:r w:rsidR="00027B63">
              <w:rPr>
                <w:sz w:val="24"/>
                <w:szCs w:val="24"/>
              </w:rPr>
              <w:t>возрастных</w:t>
            </w:r>
            <w:r>
              <w:rPr>
                <w:sz w:val="24"/>
                <w:szCs w:val="24"/>
              </w:rPr>
              <w:t xml:space="preserve"> группах по развитию речи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027B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</w:p>
          <w:p w:rsidR="00027B63" w:rsidRDefault="00027B63" w:rsidP="00027B6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ВР</w:t>
            </w:r>
          </w:p>
          <w:p w:rsidR="00277E06" w:rsidRDefault="00D70D2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Предупредительный контроль: выполнение режима дня во всех возрастных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277E06">
              <w:rPr>
                <w:sz w:val="24"/>
                <w:szCs w:val="24"/>
              </w:rPr>
              <w:t>ктябрь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</w:p>
          <w:p w:rsidR="00027B63" w:rsidRDefault="00027B63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642167" w:rsidP="00C11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 проверка: «</w:t>
            </w:r>
            <w:r w:rsidR="00C11104">
              <w:rPr>
                <w:sz w:val="24"/>
                <w:szCs w:val="24"/>
              </w:rPr>
              <w:t>Ознакомление дошкольников  с художественной литературой»</w:t>
            </w:r>
            <w:r w:rsidR="00027B63">
              <w:rPr>
                <w:sz w:val="24"/>
                <w:szCs w:val="24"/>
              </w:rPr>
              <w:t xml:space="preserve"> в подготовительных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Декабрь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аведующий, старший воспитатель</w:t>
            </w:r>
          </w:p>
        </w:tc>
      </w:tr>
      <w:tr w:rsidR="00277E06" w:rsidRPr="00EF62C9" w:rsidTr="007A1F47">
        <w:trPr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B13C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Состояние краеведческих уголков во всех возрастных группах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77E06">
              <w:rPr>
                <w:sz w:val="24"/>
                <w:szCs w:val="24"/>
              </w:rPr>
              <w:t>нварь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аведующий, 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277E06" w:rsidRPr="00EF62C9" w:rsidTr="007A1F47">
        <w:trPr>
          <w:trHeight w:hRule="exact" w:val="963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Фронтальная проверка детей подготовительной группы</w:t>
            </w:r>
            <w:r>
              <w:rPr>
                <w:sz w:val="24"/>
                <w:szCs w:val="24"/>
              </w:rPr>
              <w:t>:</w:t>
            </w:r>
            <w:r w:rsidRPr="00EF62C9">
              <w:rPr>
                <w:sz w:val="24"/>
                <w:szCs w:val="24"/>
              </w:rPr>
              <w:t xml:space="preserve"> «Готовность к обучению в школе»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Апрель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BA61E8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027B63">
              <w:rPr>
                <w:sz w:val="24"/>
                <w:szCs w:val="24"/>
              </w:rPr>
              <w:t xml:space="preserve"> по ВР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027B63" w:rsidRDefault="00027B63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33218F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77E06">
              <w:rPr>
                <w:sz w:val="24"/>
                <w:szCs w:val="24"/>
              </w:rPr>
              <w:t>тарший воспитатель</w:t>
            </w:r>
          </w:p>
        </w:tc>
      </w:tr>
      <w:tr w:rsidR="00277E06" w:rsidRPr="00EF62C9" w:rsidTr="007A1F47">
        <w:trPr>
          <w:trHeight w:hRule="exact" w:val="1148"/>
          <w:jc w:val="center"/>
        </w:trPr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B13CA9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454AF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диагностика выявление у педагогов профессиональной компетентности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Сентябрь, май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B63" w:rsidRDefault="00027B63" w:rsidP="00027B6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 по ВР</w:t>
            </w:r>
          </w:p>
          <w:p w:rsidR="00277E06" w:rsidRPr="00EF62C9" w:rsidRDefault="0061556B" w:rsidP="0061556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277E06" w:rsidRPr="00EF62C9" w:rsidRDefault="00277E06" w:rsidP="00277E06">
      <w:pPr>
        <w:rPr>
          <w:sz w:val="24"/>
          <w:szCs w:val="24"/>
        </w:rPr>
      </w:pPr>
    </w:p>
    <w:p w:rsidR="00277E06" w:rsidRPr="00C24045" w:rsidRDefault="00277E06" w:rsidP="0033218F">
      <w:pPr>
        <w:pStyle w:val="4"/>
        <w:tabs>
          <w:tab w:val="clear" w:pos="864"/>
        </w:tabs>
        <w:ind w:left="0" w:firstLine="0"/>
        <w:rPr>
          <w:b/>
          <w:sz w:val="24"/>
          <w:szCs w:val="24"/>
        </w:rPr>
      </w:pPr>
      <w:r w:rsidRPr="00C24045">
        <w:rPr>
          <w:b/>
          <w:sz w:val="24"/>
          <w:szCs w:val="24"/>
        </w:rPr>
        <w:t>ПРОВЕДЕНИЕ КОНКУРСОВ, ВЫСТАВОК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 xml:space="preserve">Сроки 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Выполнения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trHeight w:hRule="exact" w:val="554"/>
          <w:jc w:val="center"/>
        </w:trPr>
        <w:tc>
          <w:tcPr>
            <w:tcW w:w="9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1. Конкурсы, выставки в детском саду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1B7700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8C2CFB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277E06" w:rsidRPr="00EF62C9">
              <w:rPr>
                <w:sz w:val="24"/>
                <w:szCs w:val="24"/>
              </w:rPr>
              <w:t>Оснащенность групп и готовность к новому году»</w:t>
            </w:r>
            <w:r w:rsidR="00277E06">
              <w:rPr>
                <w:sz w:val="24"/>
                <w:szCs w:val="24"/>
              </w:rPr>
              <w:t xml:space="preserve"> 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764771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Pr="00EF62C9" w:rsidRDefault="00764771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Default="00764771" w:rsidP="007A1F47">
            <w:pPr>
              <w:rPr>
                <w:sz w:val="24"/>
                <w:szCs w:val="24"/>
              </w:rPr>
            </w:pPr>
            <w:r w:rsidRPr="00764771">
              <w:rPr>
                <w:sz w:val="24"/>
                <w:szCs w:val="24"/>
                <w:lang w:eastAsia="ru-RU"/>
              </w:rPr>
              <w:t>Смотр-конкурс кабинетов психолого-педагогической службы «Развитие и саморазвитие участников образовательных отношений в условиях вызовов  современности»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771" w:rsidRPr="00EF62C9" w:rsidRDefault="00764771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771" w:rsidRDefault="00764771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764771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8C3CB4">
              <w:rPr>
                <w:sz w:val="24"/>
                <w:szCs w:val="24"/>
              </w:rPr>
              <w:t>3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детских рисунков «Золотая осень» для детей (по группам)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77AAD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Pr="00EF62C9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 xml:space="preserve">Районный конкурс детских театральных постановок на татарском языке «Театр </w:t>
            </w:r>
            <w:proofErr w:type="spellStart"/>
            <w:r w:rsidRPr="008C3CB4">
              <w:rPr>
                <w:sz w:val="24"/>
                <w:szCs w:val="24"/>
                <w:lang w:eastAsia="ru-RU"/>
              </w:rPr>
              <w:t>йолдызлары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7AAD" w:rsidRPr="00EF62C9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AAD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8C3CB4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8C3CB4" w:rsidRDefault="008C3CB4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8C3CB4">
              <w:rPr>
                <w:sz w:val="23"/>
                <w:szCs w:val="23"/>
                <w:lang w:eastAsia="ru-RU"/>
              </w:rPr>
              <w:t>Районный конкурс семейного чтения «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Туган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телем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 xml:space="preserve"> – минем </w:t>
            </w:r>
            <w:proofErr w:type="spellStart"/>
            <w:r w:rsidRPr="008C3CB4">
              <w:rPr>
                <w:sz w:val="23"/>
                <w:szCs w:val="23"/>
                <w:lang w:eastAsia="ru-RU"/>
              </w:rPr>
              <w:t>горурлык</w:t>
            </w:r>
            <w:proofErr w:type="spellEnd"/>
            <w:r w:rsidRPr="008C3CB4">
              <w:rPr>
                <w:sz w:val="23"/>
                <w:szCs w:val="23"/>
                <w:lang w:eastAsia="ru-RU"/>
              </w:rPr>
              <w:t>!» («Родной язык – моя гордость!»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1F3EF7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Pr="008C3CB4" w:rsidRDefault="001F3EF7" w:rsidP="007A1F47">
            <w:pPr>
              <w:snapToGrid w:val="0"/>
              <w:rPr>
                <w:sz w:val="23"/>
                <w:szCs w:val="23"/>
                <w:lang w:eastAsia="ru-RU"/>
              </w:rPr>
            </w:pPr>
            <w:r w:rsidRPr="001F3EF7">
              <w:rPr>
                <w:sz w:val="24"/>
                <w:szCs w:val="24"/>
                <w:lang w:eastAsia="ru-RU"/>
              </w:rPr>
              <w:t>Районный фестиваль-конкурс «Музыкальная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EF7" w:rsidRDefault="001F3EF7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EF7" w:rsidRDefault="001F3EF7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</w:tr>
      <w:tr w:rsidR="008C3CB4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1F3EF7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>Районный конкурс дидактических пособий «Театральный сундучок»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576EEC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76E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Pr="008C3CB4" w:rsidRDefault="00576EEC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576EEC">
              <w:rPr>
                <w:sz w:val="24"/>
                <w:szCs w:val="24"/>
                <w:lang w:eastAsia="ru-RU"/>
              </w:rPr>
              <w:t xml:space="preserve">Городской конкурс  юных экскурсоводов «Лучшая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видеоэкскурсия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 xml:space="preserve"> (детские исследовательские центры,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 xml:space="preserve">, музей </w:t>
            </w:r>
            <w:proofErr w:type="spellStart"/>
            <w:r w:rsidRPr="00576EEC">
              <w:rPr>
                <w:sz w:val="24"/>
                <w:szCs w:val="24"/>
                <w:lang w:eastAsia="ru-RU"/>
              </w:rPr>
              <w:t>естеств-науч</w:t>
            </w:r>
            <w:proofErr w:type="spellEnd"/>
            <w:r w:rsidRPr="00576EEC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76EE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EC" w:rsidRDefault="00576EE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277E06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Конкурс на </w:t>
            </w:r>
            <w:r>
              <w:rPr>
                <w:sz w:val="24"/>
                <w:szCs w:val="24"/>
              </w:rPr>
              <w:t>лучшее оформление участка в зимнее время</w:t>
            </w:r>
            <w:r w:rsidR="00B45659">
              <w:rPr>
                <w:sz w:val="24"/>
                <w:szCs w:val="24"/>
              </w:rPr>
              <w:t>, в летнее время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E1155A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277E06">
              <w:rPr>
                <w:sz w:val="24"/>
                <w:szCs w:val="24"/>
              </w:rPr>
              <w:t>нварь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C3CB4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>Городской конкурс видеороликов «Домашние опыты в кругу семьи» (с привлечением родителей)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и воспитанники</w:t>
            </w:r>
          </w:p>
        </w:tc>
      </w:tr>
      <w:tr w:rsidR="00576EEC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76E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Pr="008C3CB4" w:rsidRDefault="00576EEC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576EEC">
              <w:rPr>
                <w:sz w:val="24"/>
                <w:szCs w:val="24"/>
                <w:lang w:eastAsia="ru-RU"/>
              </w:rPr>
              <w:t xml:space="preserve">Городской конкурс юных чтецов «Звёздный билет»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6EEC" w:rsidRDefault="00576EEC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Район-январь</w:t>
            </w:r>
          </w:p>
          <w:p w:rsidR="00576EEC" w:rsidRDefault="00576EEC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EC" w:rsidRDefault="00576EE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8C3CB4" w:rsidRPr="00EF62C9" w:rsidTr="007A1F47">
        <w:trPr>
          <w:trHeight w:val="68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8C3CB4" w:rsidRDefault="008C3CB4" w:rsidP="007A1F47">
            <w:pPr>
              <w:snapToGrid w:val="0"/>
              <w:rPr>
                <w:sz w:val="24"/>
                <w:szCs w:val="24"/>
                <w:lang w:eastAsia="ru-RU"/>
              </w:rPr>
            </w:pPr>
            <w:r w:rsidRPr="008C3CB4">
              <w:rPr>
                <w:sz w:val="24"/>
                <w:szCs w:val="24"/>
                <w:lang w:eastAsia="ru-RU"/>
              </w:rPr>
              <w:t>«Зеленый огонек»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Район-январь</w:t>
            </w:r>
          </w:p>
          <w:p w:rsidR="008C3CB4" w:rsidRDefault="008C3CB4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val="69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рисунков детей «Защитники Отечества»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0C1898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заведующего</w:t>
            </w:r>
            <w:r w:rsidR="00BA61E8"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8C3CB4" w:rsidRPr="00EF62C9" w:rsidTr="007A1F47">
        <w:trPr>
          <w:trHeight w:val="69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C3C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Pr="00EF62C9" w:rsidRDefault="008C3CB4" w:rsidP="008C3CB4">
            <w:pPr>
              <w:snapToGrid w:val="0"/>
              <w:rPr>
                <w:sz w:val="24"/>
                <w:szCs w:val="24"/>
              </w:rPr>
            </w:pPr>
            <w:r w:rsidRPr="008C3CB4">
              <w:rPr>
                <w:sz w:val="24"/>
                <w:szCs w:val="24"/>
                <w:lang w:eastAsia="ru-RU"/>
              </w:rPr>
              <w:t xml:space="preserve">Всероссийский конкурс «Воспитатель года – 2024»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3CB4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Район-ноябрь</w:t>
            </w:r>
          </w:p>
          <w:p w:rsidR="008C3CB4" w:rsidRPr="00EF62C9" w:rsidRDefault="008C3CB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Город-февраль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CB4" w:rsidRDefault="008C3CB4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</w:t>
            </w:r>
          </w:p>
          <w:p w:rsidR="008C3CB4" w:rsidRDefault="008C3CB4" w:rsidP="00BA61E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Выставка рисунков детей «Наши мамы»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E8" w:rsidRDefault="00BA61E8" w:rsidP="00BA61E8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>заведующего</w:t>
            </w:r>
            <w:proofErr w:type="spellEnd"/>
            <w:r>
              <w:rPr>
                <w:sz w:val="24"/>
                <w:szCs w:val="24"/>
              </w:rPr>
              <w:t xml:space="preserve"> по ВР</w:t>
            </w:r>
          </w:p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7A1F47">
            <w:pPr>
              <w:snapToGrid w:val="0"/>
              <w:rPr>
                <w:sz w:val="24"/>
                <w:szCs w:val="24"/>
              </w:rPr>
            </w:pPr>
            <w:r w:rsidRPr="005555A8">
              <w:rPr>
                <w:sz w:val="24"/>
                <w:szCs w:val="24"/>
                <w:lang w:eastAsia="ru-RU"/>
              </w:rPr>
              <w:t>Районный конкурс  детских хоровых коллективов «Вместе мы- Россия!»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5555A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Pr="00EF62C9" w:rsidRDefault="005555A8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Воспитанники</w:t>
            </w:r>
          </w:p>
        </w:tc>
      </w:tr>
      <w:tr w:rsidR="001B7700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F11C5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732E0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</w:t>
            </w:r>
            <w:r w:rsidR="001B7700">
              <w:rPr>
                <w:sz w:val="24"/>
                <w:szCs w:val="24"/>
              </w:rPr>
              <w:t>Капли звонкие стихов»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1B770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0" w:rsidRDefault="00732E0A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732E0A" w:rsidRDefault="00732E0A" w:rsidP="007A1F4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3218F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3218F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5555A8">
            <w:pPr>
              <w:snapToGrid w:val="0"/>
              <w:rPr>
                <w:sz w:val="24"/>
                <w:szCs w:val="24"/>
              </w:rPr>
            </w:pPr>
            <w:r w:rsidRPr="005555A8">
              <w:rPr>
                <w:sz w:val="24"/>
                <w:szCs w:val="24"/>
                <w:lang w:eastAsia="ru-RU"/>
              </w:rPr>
              <w:t>Фестиваль детского творчества «</w:t>
            </w:r>
            <w:proofErr w:type="spellStart"/>
            <w:r w:rsidRPr="005555A8">
              <w:rPr>
                <w:sz w:val="24"/>
                <w:szCs w:val="24"/>
                <w:lang w:eastAsia="ru-RU"/>
              </w:rPr>
              <w:t>Балачак</w:t>
            </w:r>
            <w:proofErr w:type="spellEnd"/>
            <w:r w:rsidRPr="005555A8">
              <w:rPr>
                <w:sz w:val="24"/>
                <w:szCs w:val="24"/>
                <w:lang w:eastAsia="ru-RU"/>
              </w:rPr>
              <w:t xml:space="preserve"> иле» («Весенняя карусель)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B7700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33218F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33218F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293C02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B7700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33218F">
              <w:rPr>
                <w:sz w:val="24"/>
                <w:szCs w:val="24"/>
              </w:rPr>
              <w:t>Апрельские проталинки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3218F" w:rsidRDefault="0017214C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E0A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33218F" w:rsidRDefault="00732E0A" w:rsidP="00732E0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1B7700" w:rsidRPr="00EF62C9" w:rsidTr="001B770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5555A8" w:rsidP="001B770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B7700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Pr="00EF62C9" w:rsidRDefault="001B7700" w:rsidP="008000B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EF62C9">
              <w:rPr>
                <w:sz w:val="24"/>
                <w:szCs w:val="24"/>
              </w:rPr>
              <w:t>ыставка рисунков детей</w:t>
            </w:r>
            <w:r>
              <w:rPr>
                <w:sz w:val="24"/>
                <w:szCs w:val="24"/>
              </w:rPr>
              <w:t xml:space="preserve"> посвященных Дню Победы,8 марта,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7700" w:rsidRDefault="00BF1302" w:rsidP="00BF13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1B7700">
              <w:rPr>
                <w:sz w:val="24"/>
                <w:szCs w:val="24"/>
              </w:rPr>
              <w:t>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700" w:rsidRDefault="001B7700" w:rsidP="008000B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732E0A" w:rsidRPr="00EF62C9" w:rsidRDefault="00732E0A" w:rsidP="008000B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Воспитатели</w:t>
            </w:r>
          </w:p>
        </w:tc>
      </w:tr>
    </w:tbl>
    <w:p w:rsidR="005B1484" w:rsidRDefault="00277E06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</w:t>
      </w:r>
    </w:p>
    <w:p w:rsidR="00277E06" w:rsidRPr="00374415" w:rsidRDefault="005B1484" w:rsidP="00277E06">
      <w:pPr>
        <w:pStyle w:val="4"/>
        <w:tabs>
          <w:tab w:val="clear" w:pos="864"/>
        </w:tabs>
        <w:ind w:lef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</w:t>
      </w:r>
      <w:r w:rsidR="00277E06">
        <w:rPr>
          <w:b/>
          <w:sz w:val="24"/>
          <w:szCs w:val="24"/>
        </w:rPr>
        <w:t xml:space="preserve"> </w:t>
      </w:r>
      <w:r w:rsidR="00277E06" w:rsidRPr="00374415">
        <w:rPr>
          <w:b/>
          <w:sz w:val="24"/>
          <w:szCs w:val="24"/>
        </w:rPr>
        <w:t>КОЛЛЕКТИВНЫЕ ПРОСМОТРЫ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277E06" w:rsidRPr="00EF62C9" w:rsidTr="007A1F47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277E06" w:rsidRPr="00EF62C9" w:rsidRDefault="00277E06" w:rsidP="007A1F47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277E06" w:rsidRPr="00EF62C9" w:rsidTr="007A1F47">
        <w:trPr>
          <w:trHeight w:hRule="exact" w:val="73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>1.</w:t>
            </w:r>
          </w:p>
          <w:p w:rsidR="00277E06" w:rsidRPr="00EF62C9" w:rsidRDefault="00277E06" w:rsidP="007A1F47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E935C4" w:rsidP="007A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 к Д</w:t>
            </w:r>
            <w:r w:rsidR="00277E06">
              <w:rPr>
                <w:sz w:val="24"/>
                <w:szCs w:val="24"/>
              </w:rPr>
              <w:t>ню знаний</w:t>
            </w: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77E06" w:rsidRPr="00EF62C9" w:rsidRDefault="00277E06" w:rsidP="007A1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  <w:p w:rsidR="00277E06" w:rsidRPr="00EF62C9" w:rsidRDefault="002308F8" w:rsidP="007A1F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</w:tc>
      </w:tr>
      <w:tr w:rsidR="00277E06" w:rsidRPr="00EF62C9" w:rsidTr="007A1F47">
        <w:trPr>
          <w:trHeight w:hRule="exact" w:val="57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AC0B8B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C0B8B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 «Золотая осень»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969B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004334" w:rsidRPr="00EF62C9" w:rsidTr="007A1F47">
        <w:trPr>
          <w:trHeight w:hRule="exact" w:val="57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3723B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просмотры интегрированных занятий по теме «Безопасность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4334" w:rsidRDefault="000969B8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 №6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334" w:rsidRDefault="000969B8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</w:tc>
      </w:tr>
      <w:tr w:rsidR="00277E06" w:rsidRPr="00EF62C9" w:rsidTr="007A1F47">
        <w:trPr>
          <w:trHeight w:hRule="exact" w:val="551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утренник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84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Защитникам Отечества</w:t>
            </w:r>
            <w:r w:rsidRPr="00EF62C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1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00433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6</w:t>
            </w:r>
            <w:r w:rsidR="00277E06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праздника «Масленица»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695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004334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77E06"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8 марта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E06" w:rsidRDefault="002308F8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16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F62C9">
              <w:rPr>
                <w:sz w:val="24"/>
                <w:szCs w:val="24"/>
              </w:rPr>
              <w:t>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посвященное Г.Тукаю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EF62C9">
              <w:rPr>
                <w:sz w:val="24"/>
                <w:szCs w:val="24"/>
              </w:rPr>
              <w:t>прель</w:t>
            </w:r>
          </w:p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 w:rsidRPr="00EF62C9">
              <w:rPr>
                <w:sz w:val="24"/>
                <w:szCs w:val="24"/>
              </w:rPr>
              <w:t xml:space="preserve">Воспитатель по </w:t>
            </w:r>
            <w:proofErr w:type="spellStart"/>
            <w:r w:rsidRPr="00EF62C9">
              <w:rPr>
                <w:sz w:val="24"/>
                <w:szCs w:val="24"/>
              </w:rPr>
              <w:t>обуч</w:t>
            </w:r>
            <w:proofErr w:type="spellEnd"/>
            <w:r w:rsidRPr="00EF62C9">
              <w:rPr>
                <w:sz w:val="24"/>
                <w:szCs w:val="24"/>
              </w:rPr>
              <w:t xml:space="preserve">. </w:t>
            </w:r>
            <w:proofErr w:type="spellStart"/>
            <w:r w:rsidR="002E5138">
              <w:rPr>
                <w:sz w:val="24"/>
                <w:szCs w:val="24"/>
              </w:rPr>
              <w:t>т</w:t>
            </w:r>
            <w:r w:rsidRPr="00EF62C9">
              <w:rPr>
                <w:sz w:val="24"/>
                <w:szCs w:val="24"/>
              </w:rPr>
              <w:t>ат.яз</w:t>
            </w:r>
            <w:proofErr w:type="spellEnd"/>
            <w:r w:rsidRPr="00EF62C9">
              <w:rPr>
                <w:sz w:val="24"/>
                <w:szCs w:val="24"/>
              </w:rPr>
              <w:t>.</w:t>
            </w:r>
          </w:p>
        </w:tc>
      </w:tr>
      <w:tr w:rsidR="00277E06" w:rsidRPr="00EF62C9" w:rsidTr="007A1F47">
        <w:trPr>
          <w:trHeight w:hRule="exact" w:val="6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Default="00AE2B89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занятия «Где живут сказки»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Pr="00EF62C9" w:rsidRDefault="00684D5C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7A1F47">
        <w:trPr>
          <w:trHeight w:hRule="exact"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утренника посвященного Дню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Pr="00EF62C9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Default="00DD2770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8507E4" w:rsidRPr="00EF62C9" w:rsidRDefault="008507E4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277E06" w:rsidRPr="00EF62C9" w:rsidTr="00C06CE6">
        <w:trPr>
          <w:trHeight w:hRule="exact" w:val="5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4A717A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Утренник, посвященный к выпуску детей в школу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77E06" w:rsidRDefault="00277E0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77E06" w:rsidRDefault="00DD2770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</w:t>
            </w:r>
            <w:r w:rsidR="00277E06">
              <w:rPr>
                <w:sz w:val="24"/>
                <w:szCs w:val="24"/>
              </w:rPr>
              <w:t>уз.руководитель</w:t>
            </w:r>
            <w:proofErr w:type="spellEnd"/>
          </w:p>
          <w:p w:rsidR="00D476D1" w:rsidRDefault="00D476D1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C06CE6" w:rsidRPr="00EF62C9" w:rsidTr="007A1F47">
        <w:trPr>
          <w:trHeight w:hRule="exact" w:val="56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Досуги, спортивные праздники. -соревнования </w:t>
            </w: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др.оздоровительные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меропрятия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раза в год</w:t>
            </w: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C06CE6" w:rsidRDefault="00C06CE6" w:rsidP="007A1F4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CE6" w:rsidRDefault="00C06CE6" w:rsidP="007A1F4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Физинструктор</w:t>
            </w:r>
          </w:p>
        </w:tc>
      </w:tr>
    </w:tbl>
    <w:p w:rsidR="00277E06" w:rsidRDefault="00277E06" w:rsidP="00277E06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</w:p>
    <w:p w:rsidR="0010183D" w:rsidRPr="00F06C45" w:rsidRDefault="00277E06" w:rsidP="0010183D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0183D">
        <w:rPr>
          <w:sz w:val="24"/>
          <w:szCs w:val="24"/>
        </w:rPr>
        <w:t xml:space="preserve">               </w:t>
      </w:r>
      <w:r w:rsidR="0010183D" w:rsidRPr="00EF62C9">
        <w:rPr>
          <w:sz w:val="24"/>
          <w:szCs w:val="24"/>
        </w:rPr>
        <w:t xml:space="preserve">ИЗУЧЕНИЕ, ОБОБЩЕНИЕ, ВНЕДРЕНИЕ ПЕРЕДОВОГО ОПЫТА                                  </w:t>
      </w:r>
      <w:r w:rsidR="0010183D">
        <w:rPr>
          <w:sz w:val="24"/>
          <w:szCs w:val="24"/>
        </w:rPr>
        <w:t xml:space="preserve">                  </w:t>
      </w:r>
    </w:p>
    <w:tbl>
      <w:tblPr>
        <w:tblW w:w="9879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794"/>
        <w:gridCol w:w="1984"/>
        <w:gridCol w:w="2392"/>
      </w:tblGrid>
      <w:tr w:rsidR="0010183D" w:rsidRPr="00EF62C9" w:rsidTr="00EA3E5E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№</w:t>
            </w:r>
          </w:p>
          <w:p w:rsidR="0010183D" w:rsidRPr="00EF62C9" w:rsidRDefault="0010183D" w:rsidP="00EA3E5E">
            <w:pPr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183D" w:rsidRPr="00EF62C9" w:rsidRDefault="0010183D" w:rsidP="00EA3E5E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EF62C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0183D" w:rsidRPr="00EF62C9" w:rsidTr="00EA3E5E">
        <w:trPr>
          <w:trHeight w:hRule="exact" w:val="1423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презентация опыта работы с использованием инновационных технологий по предметно- развивающей среды в группе по изучению родного языка</w:t>
            </w:r>
          </w:p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Pr="00EF62C9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 изучению татарскому языку</w:t>
            </w:r>
          </w:p>
        </w:tc>
      </w:tr>
      <w:tr w:rsidR="0010183D" w:rsidRPr="00EF62C9" w:rsidTr="00EA3E5E">
        <w:trPr>
          <w:trHeight w:hRule="exact" w:val="12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лучшего опыта семейного воспитания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DE62A5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Новикова М.Д.</w:t>
            </w:r>
          </w:p>
          <w:p w:rsidR="00DE62A5" w:rsidRDefault="00DE62A5" w:rsidP="00DE62A5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Шарифуллина Р.Р</w:t>
            </w:r>
          </w:p>
        </w:tc>
      </w:tr>
      <w:tr w:rsidR="0010183D" w:rsidRPr="00EF62C9" w:rsidTr="00EA3E5E">
        <w:trPr>
          <w:trHeight w:hRule="exact" w:val="12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 опыта «Использование дидактических игр в совместной деятельности воспитателя и детей»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83D" w:rsidRDefault="0010183D" w:rsidP="00EA3E5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10183D" w:rsidRDefault="0010183D" w:rsidP="00EA3E5E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10183D" w:rsidRPr="00EF62C9" w:rsidRDefault="0010183D" w:rsidP="0010183D">
      <w:pPr>
        <w:jc w:val="center"/>
        <w:rPr>
          <w:b/>
          <w:sz w:val="24"/>
          <w:szCs w:val="24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10183D" w:rsidRDefault="0010183D" w:rsidP="0010183D">
      <w:pPr>
        <w:jc w:val="center"/>
        <w:rPr>
          <w:sz w:val="28"/>
          <w:szCs w:val="28"/>
        </w:rPr>
      </w:pPr>
    </w:p>
    <w:p w:rsidR="007A1F47" w:rsidRPr="007433DF" w:rsidRDefault="007A1F47" w:rsidP="00E935C4">
      <w:pPr>
        <w:pStyle w:val="2"/>
        <w:tabs>
          <w:tab w:val="clear" w:pos="576"/>
        </w:tabs>
        <w:ind w:left="0" w:firstLine="0"/>
        <w:jc w:val="left"/>
        <w:rPr>
          <w:sz w:val="24"/>
          <w:szCs w:val="24"/>
        </w:rPr>
      </w:pPr>
    </w:p>
    <w:sectPr w:rsidR="007A1F47" w:rsidRPr="007433DF" w:rsidSect="007A1F47">
      <w:footnotePr>
        <w:pos w:val="beneathText"/>
      </w:footnotePr>
      <w:pgSz w:w="11905" w:h="16837"/>
      <w:pgMar w:top="284" w:right="567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2" w15:restartNumberingAfterBreak="0">
    <w:nsid w:val="00000003"/>
    <w:multiLevelType w:val="multilevel"/>
    <w:tmpl w:val="CE16C57C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8F66356"/>
    <w:multiLevelType w:val="hybridMultilevel"/>
    <w:tmpl w:val="11A68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0981"/>
    <w:multiLevelType w:val="hybridMultilevel"/>
    <w:tmpl w:val="9448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56577"/>
    <w:multiLevelType w:val="hybridMultilevel"/>
    <w:tmpl w:val="3FD2B37A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3DF64093"/>
    <w:multiLevelType w:val="hybridMultilevel"/>
    <w:tmpl w:val="3560F0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E735692"/>
    <w:multiLevelType w:val="hybridMultilevel"/>
    <w:tmpl w:val="7FA43002"/>
    <w:lvl w:ilvl="0" w:tplc="042458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5C3BEB"/>
    <w:multiLevelType w:val="hybridMultilevel"/>
    <w:tmpl w:val="C03C6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607F3"/>
    <w:multiLevelType w:val="hybridMultilevel"/>
    <w:tmpl w:val="2710176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F5D45"/>
    <w:multiLevelType w:val="hybridMultilevel"/>
    <w:tmpl w:val="3BE8B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6B0619"/>
    <w:multiLevelType w:val="hybridMultilevel"/>
    <w:tmpl w:val="9676DC24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5824185"/>
    <w:multiLevelType w:val="hybridMultilevel"/>
    <w:tmpl w:val="57DAD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8147C1"/>
    <w:multiLevelType w:val="hybridMultilevel"/>
    <w:tmpl w:val="EEF6E1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8"/>
  </w:num>
  <w:num w:numId="10">
    <w:abstractNumId w:val="7"/>
  </w:num>
  <w:num w:numId="11">
    <w:abstractNumId w:val="13"/>
  </w:num>
  <w:num w:numId="12">
    <w:abstractNumId w:val="11"/>
  </w:num>
  <w:num w:numId="13">
    <w:abstractNumId w:val="10"/>
  </w:num>
  <w:num w:numId="14">
    <w:abstractNumId w:val="12"/>
  </w:num>
  <w:num w:numId="15">
    <w:abstractNumId w:val="15"/>
  </w:num>
  <w:num w:numId="16">
    <w:abstractNumId w:val="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06"/>
    <w:rsid w:val="00000202"/>
    <w:rsid w:val="00001CF1"/>
    <w:rsid w:val="00004334"/>
    <w:rsid w:val="00007EBE"/>
    <w:rsid w:val="00011406"/>
    <w:rsid w:val="00011C78"/>
    <w:rsid w:val="00013F83"/>
    <w:rsid w:val="0001778A"/>
    <w:rsid w:val="000220B8"/>
    <w:rsid w:val="00023981"/>
    <w:rsid w:val="00027B63"/>
    <w:rsid w:val="00032E23"/>
    <w:rsid w:val="000446CD"/>
    <w:rsid w:val="00044A06"/>
    <w:rsid w:val="000451BF"/>
    <w:rsid w:val="00047F4B"/>
    <w:rsid w:val="00050271"/>
    <w:rsid w:val="00050D6E"/>
    <w:rsid w:val="00052F4A"/>
    <w:rsid w:val="00053C57"/>
    <w:rsid w:val="00060EB1"/>
    <w:rsid w:val="0006449F"/>
    <w:rsid w:val="000670A4"/>
    <w:rsid w:val="00070A5B"/>
    <w:rsid w:val="000721E5"/>
    <w:rsid w:val="00074348"/>
    <w:rsid w:val="00074A76"/>
    <w:rsid w:val="00075CC4"/>
    <w:rsid w:val="00080E98"/>
    <w:rsid w:val="00094BCC"/>
    <w:rsid w:val="000969B8"/>
    <w:rsid w:val="000A5847"/>
    <w:rsid w:val="000A6469"/>
    <w:rsid w:val="000B0982"/>
    <w:rsid w:val="000B46BA"/>
    <w:rsid w:val="000C1898"/>
    <w:rsid w:val="000C3FED"/>
    <w:rsid w:val="000E040B"/>
    <w:rsid w:val="000F203A"/>
    <w:rsid w:val="001001A7"/>
    <w:rsid w:val="00100C60"/>
    <w:rsid w:val="0010183D"/>
    <w:rsid w:val="00104D8D"/>
    <w:rsid w:val="00115C0C"/>
    <w:rsid w:val="00124206"/>
    <w:rsid w:val="00127EAF"/>
    <w:rsid w:val="001314B7"/>
    <w:rsid w:val="00135339"/>
    <w:rsid w:val="0013594A"/>
    <w:rsid w:val="00137FC3"/>
    <w:rsid w:val="00142BA4"/>
    <w:rsid w:val="00144067"/>
    <w:rsid w:val="00160ABC"/>
    <w:rsid w:val="00164F3D"/>
    <w:rsid w:val="0017214C"/>
    <w:rsid w:val="00177833"/>
    <w:rsid w:val="00190EC2"/>
    <w:rsid w:val="00193C32"/>
    <w:rsid w:val="001A68F1"/>
    <w:rsid w:val="001B4ECC"/>
    <w:rsid w:val="001B6A1B"/>
    <w:rsid w:val="001B7700"/>
    <w:rsid w:val="001D1E2F"/>
    <w:rsid w:val="001D221E"/>
    <w:rsid w:val="001D6C8D"/>
    <w:rsid w:val="001E10F6"/>
    <w:rsid w:val="001E2392"/>
    <w:rsid w:val="001E6995"/>
    <w:rsid w:val="001F104E"/>
    <w:rsid w:val="001F256C"/>
    <w:rsid w:val="001F2DC4"/>
    <w:rsid w:val="001F3EF7"/>
    <w:rsid w:val="001F5706"/>
    <w:rsid w:val="002029FE"/>
    <w:rsid w:val="00203BBB"/>
    <w:rsid w:val="00204E2B"/>
    <w:rsid w:val="00210F0F"/>
    <w:rsid w:val="002116FA"/>
    <w:rsid w:val="002208ED"/>
    <w:rsid w:val="0022409A"/>
    <w:rsid w:val="00224C70"/>
    <w:rsid w:val="002308F8"/>
    <w:rsid w:val="00230B38"/>
    <w:rsid w:val="00230DDD"/>
    <w:rsid w:val="002314E1"/>
    <w:rsid w:val="00232EBA"/>
    <w:rsid w:val="00233954"/>
    <w:rsid w:val="00255AD1"/>
    <w:rsid w:val="00255C36"/>
    <w:rsid w:val="002646EB"/>
    <w:rsid w:val="002656E5"/>
    <w:rsid w:val="002665ED"/>
    <w:rsid w:val="002705F8"/>
    <w:rsid w:val="002710B5"/>
    <w:rsid w:val="00277E06"/>
    <w:rsid w:val="002811A4"/>
    <w:rsid w:val="002935DF"/>
    <w:rsid w:val="00293C02"/>
    <w:rsid w:val="002A051F"/>
    <w:rsid w:val="002A266E"/>
    <w:rsid w:val="002A3388"/>
    <w:rsid w:val="002B44B6"/>
    <w:rsid w:val="002C06A1"/>
    <w:rsid w:val="002C1411"/>
    <w:rsid w:val="002C7085"/>
    <w:rsid w:val="002D21B6"/>
    <w:rsid w:val="002D3875"/>
    <w:rsid w:val="002E2133"/>
    <w:rsid w:val="002E3089"/>
    <w:rsid w:val="002E5138"/>
    <w:rsid w:val="002F70DE"/>
    <w:rsid w:val="002F72B3"/>
    <w:rsid w:val="003200E8"/>
    <w:rsid w:val="00325B7C"/>
    <w:rsid w:val="0033218F"/>
    <w:rsid w:val="00332F0F"/>
    <w:rsid w:val="003338CA"/>
    <w:rsid w:val="00334C0B"/>
    <w:rsid w:val="00340905"/>
    <w:rsid w:val="00342EB2"/>
    <w:rsid w:val="00344ED0"/>
    <w:rsid w:val="00346A61"/>
    <w:rsid w:val="0035164B"/>
    <w:rsid w:val="0035323B"/>
    <w:rsid w:val="003532D4"/>
    <w:rsid w:val="0035432E"/>
    <w:rsid w:val="0035538C"/>
    <w:rsid w:val="003563C3"/>
    <w:rsid w:val="003704AF"/>
    <w:rsid w:val="00370955"/>
    <w:rsid w:val="003723B4"/>
    <w:rsid w:val="00373637"/>
    <w:rsid w:val="00376FC2"/>
    <w:rsid w:val="003770C1"/>
    <w:rsid w:val="00377DBD"/>
    <w:rsid w:val="00377EA9"/>
    <w:rsid w:val="00380C6D"/>
    <w:rsid w:val="00382724"/>
    <w:rsid w:val="0039630B"/>
    <w:rsid w:val="003A1087"/>
    <w:rsid w:val="003B33E0"/>
    <w:rsid w:val="003B680B"/>
    <w:rsid w:val="003B6F11"/>
    <w:rsid w:val="003C73D9"/>
    <w:rsid w:val="003D2C34"/>
    <w:rsid w:val="003D3C42"/>
    <w:rsid w:val="003D4892"/>
    <w:rsid w:val="003D5000"/>
    <w:rsid w:val="003D5487"/>
    <w:rsid w:val="003E3551"/>
    <w:rsid w:val="003F0B37"/>
    <w:rsid w:val="00407722"/>
    <w:rsid w:val="00432DE1"/>
    <w:rsid w:val="004354AF"/>
    <w:rsid w:val="00436183"/>
    <w:rsid w:val="004379EE"/>
    <w:rsid w:val="00440B6E"/>
    <w:rsid w:val="004418FB"/>
    <w:rsid w:val="00444112"/>
    <w:rsid w:val="00445E05"/>
    <w:rsid w:val="004508CB"/>
    <w:rsid w:val="00451E65"/>
    <w:rsid w:val="00454AFC"/>
    <w:rsid w:val="00456939"/>
    <w:rsid w:val="004617AB"/>
    <w:rsid w:val="0046590C"/>
    <w:rsid w:val="00465E2E"/>
    <w:rsid w:val="00466905"/>
    <w:rsid w:val="00470BD0"/>
    <w:rsid w:val="00470C16"/>
    <w:rsid w:val="00474C58"/>
    <w:rsid w:val="00480ADB"/>
    <w:rsid w:val="00483C16"/>
    <w:rsid w:val="004846B7"/>
    <w:rsid w:val="004908DB"/>
    <w:rsid w:val="00495141"/>
    <w:rsid w:val="004A1669"/>
    <w:rsid w:val="004A356C"/>
    <w:rsid w:val="004A469B"/>
    <w:rsid w:val="004A4F27"/>
    <w:rsid w:val="004A717A"/>
    <w:rsid w:val="004B4A70"/>
    <w:rsid w:val="004C4FC8"/>
    <w:rsid w:val="004C5987"/>
    <w:rsid w:val="004C5B57"/>
    <w:rsid w:val="004D1414"/>
    <w:rsid w:val="004D3CB6"/>
    <w:rsid w:val="004D6F38"/>
    <w:rsid w:val="004E05C7"/>
    <w:rsid w:val="004E55CF"/>
    <w:rsid w:val="004E6761"/>
    <w:rsid w:val="004F1971"/>
    <w:rsid w:val="005126A1"/>
    <w:rsid w:val="00514FBA"/>
    <w:rsid w:val="00515D7F"/>
    <w:rsid w:val="0052716A"/>
    <w:rsid w:val="00530BBE"/>
    <w:rsid w:val="00535ECB"/>
    <w:rsid w:val="005555A8"/>
    <w:rsid w:val="0055776B"/>
    <w:rsid w:val="00563E57"/>
    <w:rsid w:val="00566D8E"/>
    <w:rsid w:val="00566ED5"/>
    <w:rsid w:val="00573859"/>
    <w:rsid w:val="0057424B"/>
    <w:rsid w:val="00576EEC"/>
    <w:rsid w:val="00577FEA"/>
    <w:rsid w:val="00581DF2"/>
    <w:rsid w:val="00597FD8"/>
    <w:rsid w:val="005A630B"/>
    <w:rsid w:val="005B1484"/>
    <w:rsid w:val="005B1956"/>
    <w:rsid w:val="005B30FF"/>
    <w:rsid w:val="005B5BD4"/>
    <w:rsid w:val="005C574C"/>
    <w:rsid w:val="005C6A96"/>
    <w:rsid w:val="005D6B96"/>
    <w:rsid w:val="005D7744"/>
    <w:rsid w:val="005F7149"/>
    <w:rsid w:val="005F7659"/>
    <w:rsid w:val="0060178A"/>
    <w:rsid w:val="00602C2B"/>
    <w:rsid w:val="00604B35"/>
    <w:rsid w:val="00606021"/>
    <w:rsid w:val="00610979"/>
    <w:rsid w:val="006137B6"/>
    <w:rsid w:val="0061556B"/>
    <w:rsid w:val="00624997"/>
    <w:rsid w:val="00627795"/>
    <w:rsid w:val="00627CA1"/>
    <w:rsid w:val="0063137E"/>
    <w:rsid w:val="00633A40"/>
    <w:rsid w:val="00637676"/>
    <w:rsid w:val="00637E97"/>
    <w:rsid w:val="00642167"/>
    <w:rsid w:val="00646B13"/>
    <w:rsid w:val="00650545"/>
    <w:rsid w:val="00651E25"/>
    <w:rsid w:val="00666CF8"/>
    <w:rsid w:val="00673245"/>
    <w:rsid w:val="00684D5C"/>
    <w:rsid w:val="00685FA9"/>
    <w:rsid w:val="006905EE"/>
    <w:rsid w:val="00695A45"/>
    <w:rsid w:val="006A000A"/>
    <w:rsid w:val="006A1784"/>
    <w:rsid w:val="006A3CF8"/>
    <w:rsid w:val="006A55E6"/>
    <w:rsid w:val="006A7EF2"/>
    <w:rsid w:val="006B3C8A"/>
    <w:rsid w:val="006C2301"/>
    <w:rsid w:val="006C4F78"/>
    <w:rsid w:val="006C5401"/>
    <w:rsid w:val="006D3194"/>
    <w:rsid w:val="006D5BC9"/>
    <w:rsid w:val="006E436C"/>
    <w:rsid w:val="006E56AA"/>
    <w:rsid w:val="006E65E3"/>
    <w:rsid w:val="006F1B71"/>
    <w:rsid w:val="006F2171"/>
    <w:rsid w:val="006F66F1"/>
    <w:rsid w:val="00706552"/>
    <w:rsid w:val="00710949"/>
    <w:rsid w:val="00715241"/>
    <w:rsid w:val="00715B9C"/>
    <w:rsid w:val="00715DA6"/>
    <w:rsid w:val="007168EC"/>
    <w:rsid w:val="00717AF9"/>
    <w:rsid w:val="00721E12"/>
    <w:rsid w:val="007220E7"/>
    <w:rsid w:val="007223D8"/>
    <w:rsid w:val="00732E0A"/>
    <w:rsid w:val="007331D8"/>
    <w:rsid w:val="00735708"/>
    <w:rsid w:val="00736C66"/>
    <w:rsid w:val="007406E2"/>
    <w:rsid w:val="007433DF"/>
    <w:rsid w:val="00764771"/>
    <w:rsid w:val="00764F49"/>
    <w:rsid w:val="00771F41"/>
    <w:rsid w:val="00773DDA"/>
    <w:rsid w:val="00774B03"/>
    <w:rsid w:val="00775EE0"/>
    <w:rsid w:val="00785AEB"/>
    <w:rsid w:val="00793CB0"/>
    <w:rsid w:val="0079488C"/>
    <w:rsid w:val="007A1F47"/>
    <w:rsid w:val="007A23F5"/>
    <w:rsid w:val="007A56DF"/>
    <w:rsid w:val="007B2734"/>
    <w:rsid w:val="007C0193"/>
    <w:rsid w:val="007C546A"/>
    <w:rsid w:val="007D3119"/>
    <w:rsid w:val="007D3190"/>
    <w:rsid w:val="007D3524"/>
    <w:rsid w:val="007E35F1"/>
    <w:rsid w:val="007F2AC8"/>
    <w:rsid w:val="008000B7"/>
    <w:rsid w:val="00801930"/>
    <w:rsid w:val="00813FD8"/>
    <w:rsid w:val="00817426"/>
    <w:rsid w:val="008201C4"/>
    <w:rsid w:val="008210C4"/>
    <w:rsid w:val="008213EF"/>
    <w:rsid w:val="008221D4"/>
    <w:rsid w:val="008247B7"/>
    <w:rsid w:val="008266D6"/>
    <w:rsid w:val="00832412"/>
    <w:rsid w:val="00832F6A"/>
    <w:rsid w:val="008507E4"/>
    <w:rsid w:val="00862B0A"/>
    <w:rsid w:val="00876887"/>
    <w:rsid w:val="008832B4"/>
    <w:rsid w:val="00892607"/>
    <w:rsid w:val="0089297D"/>
    <w:rsid w:val="008B28B7"/>
    <w:rsid w:val="008B29D6"/>
    <w:rsid w:val="008C2CFB"/>
    <w:rsid w:val="008C3CB4"/>
    <w:rsid w:val="008D3E6C"/>
    <w:rsid w:val="008E4C91"/>
    <w:rsid w:val="008E637F"/>
    <w:rsid w:val="00900D07"/>
    <w:rsid w:val="00901115"/>
    <w:rsid w:val="00910C08"/>
    <w:rsid w:val="00925BC1"/>
    <w:rsid w:val="00927008"/>
    <w:rsid w:val="00927E54"/>
    <w:rsid w:val="00935E52"/>
    <w:rsid w:val="009414D8"/>
    <w:rsid w:val="00952D08"/>
    <w:rsid w:val="00954CA2"/>
    <w:rsid w:val="00955434"/>
    <w:rsid w:val="00956EEB"/>
    <w:rsid w:val="0095738C"/>
    <w:rsid w:val="0096022B"/>
    <w:rsid w:val="0097024C"/>
    <w:rsid w:val="0097265A"/>
    <w:rsid w:val="00972CD3"/>
    <w:rsid w:val="00976A76"/>
    <w:rsid w:val="00982334"/>
    <w:rsid w:val="00982C19"/>
    <w:rsid w:val="00990CBA"/>
    <w:rsid w:val="00995F94"/>
    <w:rsid w:val="009A58AF"/>
    <w:rsid w:val="009A5D0E"/>
    <w:rsid w:val="009C5F85"/>
    <w:rsid w:val="009D0986"/>
    <w:rsid w:val="009D3EB6"/>
    <w:rsid w:val="009D6747"/>
    <w:rsid w:val="009E0F8E"/>
    <w:rsid w:val="009E45CB"/>
    <w:rsid w:val="009F7D97"/>
    <w:rsid w:val="00A065DA"/>
    <w:rsid w:val="00A157AF"/>
    <w:rsid w:val="00A17941"/>
    <w:rsid w:val="00A235FE"/>
    <w:rsid w:val="00A25E86"/>
    <w:rsid w:val="00A26FE7"/>
    <w:rsid w:val="00A27D40"/>
    <w:rsid w:val="00A31DC5"/>
    <w:rsid w:val="00A34FC9"/>
    <w:rsid w:val="00A47BDA"/>
    <w:rsid w:val="00A50032"/>
    <w:rsid w:val="00A5140B"/>
    <w:rsid w:val="00A524B1"/>
    <w:rsid w:val="00A52B07"/>
    <w:rsid w:val="00A54095"/>
    <w:rsid w:val="00A7485F"/>
    <w:rsid w:val="00A77E1E"/>
    <w:rsid w:val="00A816A9"/>
    <w:rsid w:val="00A81E54"/>
    <w:rsid w:val="00A83C28"/>
    <w:rsid w:val="00A91088"/>
    <w:rsid w:val="00A94518"/>
    <w:rsid w:val="00A969EC"/>
    <w:rsid w:val="00AB2C3C"/>
    <w:rsid w:val="00AB3C98"/>
    <w:rsid w:val="00AC280D"/>
    <w:rsid w:val="00AC2B97"/>
    <w:rsid w:val="00AC5611"/>
    <w:rsid w:val="00AC69CD"/>
    <w:rsid w:val="00AD3466"/>
    <w:rsid w:val="00AD3FE9"/>
    <w:rsid w:val="00AE2B89"/>
    <w:rsid w:val="00AF061F"/>
    <w:rsid w:val="00AF0B31"/>
    <w:rsid w:val="00B0145F"/>
    <w:rsid w:val="00B11001"/>
    <w:rsid w:val="00B13CA9"/>
    <w:rsid w:val="00B177D1"/>
    <w:rsid w:val="00B228E5"/>
    <w:rsid w:val="00B22C57"/>
    <w:rsid w:val="00B30B65"/>
    <w:rsid w:val="00B32988"/>
    <w:rsid w:val="00B33B49"/>
    <w:rsid w:val="00B35462"/>
    <w:rsid w:val="00B35869"/>
    <w:rsid w:val="00B43776"/>
    <w:rsid w:val="00B43EA4"/>
    <w:rsid w:val="00B44F0C"/>
    <w:rsid w:val="00B45659"/>
    <w:rsid w:val="00B45812"/>
    <w:rsid w:val="00B45C32"/>
    <w:rsid w:val="00B50B3C"/>
    <w:rsid w:val="00B5152E"/>
    <w:rsid w:val="00B51A67"/>
    <w:rsid w:val="00B5482C"/>
    <w:rsid w:val="00B70320"/>
    <w:rsid w:val="00B70947"/>
    <w:rsid w:val="00B7632B"/>
    <w:rsid w:val="00B83AC6"/>
    <w:rsid w:val="00B9049D"/>
    <w:rsid w:val="00B9486F"/>
    <w:rsid w:val="00B97844"/>
    <w:rsid w:val="00BA3841"/>
    <w:rsid w:val="00BA61E8"/>
    <w:rsid w:val="00BB1697"/>
    <w:rsid w:val="00BB4C56"/>
    <w:rsid w:val="00BB577E"/>
    <w:rsid w:val="00BB7440"/>
    <w:rsid w:val="00BC1D45"/>
    <w:rsid w:val="00BC5CA9"/>
    <w:rsid w:val="00BD211A"/>
    <w:rsid w:val="00BD4372"/>
    <w:rsid w:val="00BE0CDF"/>
    <w:rsid w:val="00BE2D01"/>
    <w:rsid w:val="00BE44CE"/>
    <w:rsid w:val="00BE5CF6"/>
    <w:rsid w:val="00BF1302"/>
    <w:rsid w:val="00BF1877"/>
    <w:rsid w:val="00C06CE6"/>
    <w:rsid w:val="00C11104"/>
    <w:rsid w:val="00C152BF"/>
    <w:rsid w:val="00C227D5"/>
    <w:rsid w:val="00C3495B"/>
    <w:rsid w:val="00C35D10"/>
    <w:rsid w:val="00C42713"/>
    <w:rsid w:val="00C42A87"/>
    <w:rsid w:val="00C42BA9"/>
    <w:rsid w:val="00C4442A"/>
    <w:rsid w:val="00C471D9"/>
    <w:rsid w:val="00C60A05"/>
    <w:rsid w:val="00C70C1C"/>
    <w:rsid w:val="00C72190"/>
    <w:rsid w:val="00C77AAD"/>
    <w:rsid w:val="00C8029B"/>
    <w:rsid w:val="00C8378E"/>
    <w:rsid w:val="00C84C97"/>
    <w:rsid w:val="00C86E2C"/>
    <w:rsid w:val="00C92DD0"/>
    <w:rsid w:val="00CB124D"/>
    <w:rsid w:val="00CB143D"/>
    <w:rsid w:val="00CB1C0E"/>
    <w:rsid w:val="00CB1DED"/>
    <w:rsid w:val="00CB46EE"/>
    <w:rsid w:val="00CB6FA6"/>
    <w:rsid w:val="00CC19CE"/>
    <w:rsid w:val="00CC5BB4"/>
    <w:rsid w:val="00CD1BA8"/>
    <w:rsid w:val="00CD2727"/>
    <w:rsid w:val="00CD2914"/>
    <w:rsid w:val="00CE1101"/>
    <w:rsid w:val="00CE6191"/>
    <w:rsid w:val="00CF10E6"/>
    <w:rsid w:val="00CF31DC"/>
    <w:rsid w:val="00CF392D"/>
    <w:rsid w:val="00CF440A"/>
    <w:rsid w:val="00D10196"/>
    <w:rsid w:val="00D10D75"/>
    <w:rsid w:val="00D10E8D"/>
    <w:rsid w:val="00D14EF5"/>
    <w:rsid w:val="00D2201C"/>
    <w:rsid w:val="00D254C7"/>
    <w:rsid w:val="00D33E9F"/>
    <w:rsid w:val="00D37629"/>
    <w:rsid w:val="00D37D42"/>
    <w:rsid w:val="00D41996"/>
    <w:rsid w:val="00D476D1"/>
    <w:rsid w:val="00D47AE1"/>
    <w:rsid w:val="00D47E87"/>
    <w:rsid w:val="00D520F7"/>
    <w:rsid w:val="00D535C1"/>
    <w:rsid w:val="00D550CA"/>
    <w:rsid w:val="00D564BA"/>
    <w:rsid w:val="00D57E4C"/>
    <w:rsid w:val="00D616A5"/>
    <w:rsid w:val="00D65880"/>
    <w:rsid w:val="00D70D23"/>
    <w:rsid w:val="00D758F3"/>
    <w:rsid w:val="00D80874"/>
    <w:rsid w:val="00DA09F4"/>
    <w:rsid w:val="00DA0AC2"/>
    <w:rsid w:val="00DA2550"/>
    <w:rsid w:val="00DA4D69"/>
    <w:rsid w:val="00DA5662"/>
    <w:rsid w:val="00DA64DF"/>
    <w:rsid w:val="00DA76C1"/>
    <w:rsid w:val="00DB00A2"/>
    <w:rsid w:val="00DB1043"/>
    <w:rsid w:val="00DB541E"/>
    <w:rsid w:val="00DB65C7"/>
    <w:rsid w:val="00DB71AE"/>
    <w:rsid w:val="00DD258D"/>
    <w:rsid w:val="00DD2770"/>
    <w:rsid w:val="00DD5121"/>
    <w:rsid w:val="00DD7D40"/>
    <w:rsid w:val="00DD7E74"/>
    <w:rsid w:val="00DE59B4"/>
    <w:rsid w:val="00DE62A5"/>
    <w:rsid w:val="00DF11C5"/>
    <w:rsid w:val="00DF178D"/>
    <w:rsid w:val="00DF547D"/>
    <w:rsid w:val="00DF5C8D"/>
    <w:rsid w:val="00E04957"/>
    <w:rsid w:val="00E1155A"/>
    <w:rsid w:val="00E14F7B"/>
    <w:rsid w:val="00E24D76"/>
    <w:rsid w:val="00E315C7"/>
    <w:rsid w:val="00E327DC"/>
    <w:rsid w:val="00E33BE8"/>
    <w:rsid w:val="00E33E19"/>
    <w:rsid w:val="00E37E97"/>
    <w:rsid w:val="00E52D45"/>
    <w:rsid w:val="00E60763"/>
    <w:rsid w:val="00E66B4E"/>
    <w:rsid w:val="00E673D3"/>
    <w:rsid w:val="00E70B97"/>
    <w:rsid w:val="00E75818"/>
    <w:rsid w:val="00E840A2"/>
    <w:rsid w:val="00E90193"/>
    <w:rsid w:val="00E935C4"/>
    <w:rsid w:val="00EA19B3"/>
    <w:rsid w:val="00EA3E5E"/>
    <w:rsid w:val="00EA4579"/>
    <w:rsid w:val="00EA6C70"/>
    <w:rsid w:val="00EB39EE"/>
    <w:rsid w:val="00EC6A4E"/>
    <w:rsid w:val="00EC6BC9"/>
    <w:rsid w:val="00ED781C"/>
    <w:rsid w:val="00EE1FCF"/>
    <w:rsid w:val="00EE2075"/>
    <w:rsid w:val="00EE29BD"/>
    <w:rsid w:val="00EF13FC"/>
    <w:rsid w:val="00EF653F"/>
    <w:rsid w:val="00F13575"/>
    <w:rsid w:val="00F16D17"/>
    <w:rsid w:val="00F216E2"/>
    <w:rsid w:val="00F221A3"/>
    <w:rsid w:val="00F25955"/>
    <w:rsid w:val="00F326DF"/>
    <w:rsid w:val="00F33AC6"/>
    <w:rsid w:val="00F40290"/>
    <w:rsid w:val="00F472C8"/>
    <w:rsid w:val="00F534E4"/>
    <w:rsid w:val="00F63D80"/>
    <w:rsid w:val="00F7312D"/>
    <w:rsid w:val="00F73A84"/>
    <w:rsid w:val="00F76A13"/>
    <w:rsid w:val="00F77717"/>
    <w:rsid w:val="00F777D8"/>
    <w:rsid w:val="00F83264"/>
    <w:rsid w:val="00F859F7"/>
    <w:rsid w:val="00F867A4"/>
    <w:rsid w:val="00F9056E"/>
    <w:rsid w:val="00FA51FD"/>
    <w:rsid w:val="00FA62EC"/>
    <w:rsid w:val="00FB5D2B"/>
    <w:rsid w:val="00FB63FD"/>
    <w:rsid w:val="00FB79B9"/>
    <w:rsid w:val="00FC07F9"/>
    <w:rsid w:val="00FC1A9A"/>
    <w:rsid w:val="00FC280E"/>
    <w:rsid w:val="00FC549E"/>
    <w:rsid w:val="00FD4371"/>
    <w:rsid w:val="00FD68B7"/>
    <w:rsid w:val="00FE21A7"/>
    <w:rsid w:val="00FE2F3C"/>
    <w:rsid w:val="00FF2A72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BD3EB-88AD-450A-A92D-9D9413DE2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E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77E06"/>
    <w:pPr>
      <w:keepNext/>
      <w:tabs>
        <w:tab w:val="num" w:pos="432"/>
      </w:tabs>
      <w:ind w:left="432" w:hanging="432"/>
      <w:jc w:val="center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rsid w:val="00277E06"/>
    <w:pPr>
      <w:keepNext/>
      <w:tabs>
        <w:tab w:val="num" w:pos="576"/>
      </w:tabs>
      <w:ind w:left="576" w:hanging="576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277E06"/>
    <w:pPr>
      <w:keepNext/>
      <w:tabs>
        <w:tab w:val="num" w:pos="720"/>
      </w:tabs>
      <w:ind w:left="720" w:hanging="720"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277E06"/>
    <w:pPr>
      <w:keepNext/>
      <w:tabs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277E06"/>
    <w:pPr>
      <w:keepNext/>
      <w:tabs>
        <w:tab w:val="num" w:pos="1008"/>
      </w:tabs>
      <w:ind w:left="1008" w:hanging="1008"/>
      <w:jc w:val="center"/>
      <w:outlineLvl w:val="4"/>
    </w:pPr>
    <w:rPr>
      <w:b/>
      <w:sz w:val="36"/>
    </w:rPr>
  </w:style>
  <w:style w:type="paragraph" w:styleId="6">
    <w:name w:val="heading 6"/>
    <w:basedOn w:val="a"/>
    <w:next w:val="a"/>
    <w:link w:val="60"/>
    <w:qFormat/>
    <w:rsid w:val="00277E06"/>
    <w:pPr>
      <w:keepNext/>
      <w:tabs>
        <w:tab w:val="num" w:pos="1152"/>
      </w:tabs>
      <w:ind w:left="1152" w:hanging="1152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77E06"/>
    <w:pPr>
      <w:keepNext/>
      <w:tabs>
        <w:tab w:val="num" w:pos="1296"/>
      </w:tabs>
      <w:ind w:left="1296" w:hanging="1296"/>
      <w:jc w:val="center"/>
      <w:outlineLvl w:val="6"/>
    </w:pPr>
    <w:rPr>
      <w:i/>
      <w:sz w:val="32"/>
      <w:u w:val="single"/>
      <w:lang w:val="en-US"/>
    </w:rPr>
  </w:style>
  <w:style w:type="paragraph" w:styleId="8">
    <w:name w:val="heading 8"/>
    <w:basedOn w:val="a"/>
    <w:next w:val="a"/>
    <w:link w:val="80"/>
    <w:qFormat/>
    <w:rsid w:val="00277E06"/>
    <w:pPr>
      <w:keepNext/>
      <w:tabs>
        <w:tab w:val="num" w:pos="1440"/>
      </w:tabs>
      <w:ind w:left="1440" w:hanging="1440"/>
      <w:outlineLvl w:val="7"/>
    </w:pPr>
    <w:rPr>
      <w:i/>
      <w:sz w:val="28"/>
      <w:u w:val="single"/>
    </w:rPr>
  </w:style>
  <w:style w:type="paragraph" w:styleId="9">
    <w:name w:val="heading 9"/>
    <w:basedOn w:val="a"/>
    <w:next w:val="a"/>
    <w:link w:val="90"/>
    <w:qFormat/>
    <w:rsid w:val="00277E06"/>
    <w:pPr>
      <w:keepNext/>
      <w:tabs>
        <w:tab w:val="num" w:pos="1584"/>
      </w:tabs>
      <w:ind w:left="1584" w:hanging="1584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7E06"/>
    <w:rPr>
      <w:rFonts w:ascii="Times New Roman" w:eastAsia="Times New Roman" w:hAnsi="Times New Roman" w:cs="Times New Roman"/>
      <w:sz w:val="3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77E0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277E0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77E06"/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277E06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277E0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277E06"/>
    <w:rPr>
      <w:rFonts w:ascii="Times New Roman" w:eastAsia="Times New Roman" w:hAnsi="Times New Roman" w:cs="Times New Roman"/>
      <w:i/>
      <w:sz w:val="32"/>
      <w:szCs w:val="20"/>
      <w:u w:val="single"/>
      <w:lang w:val="en-US" w:eastAsia="ar-SA"/>
    </w:rPr>
  </w:style>
  <w:style w:type="character" w:customStyle="1" w:styleId="80">
    <w:name w:val="Заголовок 8 Знак"/>
    <w:basedOn w:val="a0"/>
    <w:link w:val="8"/>
    <w:rsid w:val="00277E06"/>
    <w:rPr>
      <w:rFonts w:ascii="Times New Roman" w:eastAsia="Times New Roman" w:hAnsi="Times New Roman" w:cs="Times New Roman"/>
      <w:i/>
      <w:sz w:val="28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277E0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WW8Num5z0">
    <w:name w:val="WW8Num5z0"/>
    <w:rsid w:val="00277E06"/>
    <w:rPr>
      <w:rFonts w:ascii="Symbol" w:hAnsi="Symbol"/>
    </w:rPr>
  </w:style>
  <w:style w:type="character" w:customStyle="1" w:styleId="WW8Num5z1">
    <w:name w:val="WW8Num5z1"/>
    <w:rsid w:val="00277E06"/>
    <w:rPr>
      <w:rFonts w:ascii="Courier New" w:hAnsi="Courier New" w:cs="Courier New"/>
    </w:rPr>
  </w:style>
  <w:style w:type="character" w:customStyle="1" w:styleId="WW8Num5z2">
    <w:name w:val="WW8Num5z2"/>
    <w:rsid w:val="00277E06"/>
    <w:rPr>
      <w:rFonts w:ascii="Wingdings" w:hAnsi="Wingdings"/>
    </w:rPr>
  </w:style>
  <w:style w:type="character" w:customStyle="1" w:styleId="11">
    <w:name w:val="Основной шрифт абзаца1"/>
    <w:rsid w:val="00277E06"/>
  </w:style>
  <w:style w:type="paragraph" w:customStyle="1" w:styleId="12">
    <w:name w:val="Заголовок1"/>
    <w:basedOn w:val="a"/>
    <w:next w:val="a3"/>
    <w:rsid w:val="00277E0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3">
    <w:name w:val="Body Text"/>
    <w:basedOn w:val="a"/>
    <w:link w:val="a4"/>
    <w:rsid w:val="00277E06"/>
    <w:rPr>
      <w:sz w:val="36"/>
    </w:rPr>
  </w:style>
  <w:style w:type="character" w:customStyle="1" w:styleId="a4">
    <w:name w:val="Основной текст Знак"/>
    <w:basedOn w:val="a0"/>
    <w:link w:val="a3"/>
    <w:rsid w:val="00277E06"/>
    <w:rPr>
      <w:rFonts w:ascii="Times New Roman" w:eastAsia="Times New Roman" w:hAnsi="Times New Roman" w:cs="Times New Roman"/>
      <w:sz w:val="36"/>
      <w:szCs w:val="20"/>
      <w:lang w:eastAsia="ar-SA"/>
    </w:rPr>
  </w:style>
  <w:style w:type="paragraph" w:styleId="a5">
    <w:name w:val="List"/>
    <w:basedOn w:val="a3"/>
    <w:rsid w:val="00277E06"/>
    <w:rPr>
      <w:rFonts w:cs="Tahoma"/>
    </w:rPr>
  </w:style>
  <w:style w:type="paragraph" w:customStyle="1" w:styleId="13">
    <w:name w:val="Название1"/>
    <w:basedOn w:val="a"/>
    <w:rsid w:val="00277E0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277E0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277E06"/>
    <w:pPr>
      <w:jc w:val="center"/>
    </w:pPr>
    <w:rPr>
      <w:i/>
      <w:sz w:val="32"/>
      <w:u w:val="single"/>
      <w:lang w:val="en-US"/>
    </w:rPr>
  </w:style>
  <w:style w:type="paragraph" w:customStyle="1" w:styleId="31">
    <w:name w:val="Основной текст 31"/>
    <w:basedOn w:val="a"/>
    <w:rsid w:val="00277E06"/>
    <w:rPr>
      <w:sz w:val="28"/>
      <w:lang w:val="en-US"/>
    </w:rPr>
  </w:style>
  <w:style w:type="paragraph" w:customStyle="1" w:styleId="15">
    <w:name w:val="Название объекта1"/>
    <w:basedOn w:val="a"/>
    <w:next w:val="a"/>
    <w:rsid w:val="00277E06"/>
    <w:pPr>
      <w:jc w:val="center"/>
    </w:pPr>
    <w:rPr>
      <w:sz w:val="32"/>
    </w:rPr>
  </w:style>
  <w:style w:type="paragraph" w:customStyle="1" w:styleId="a6">
    <w:name w:val="Содержимое таблицы"/>
    <w:basedOn w:val="a"/>
    <w:rsid w:val="00277E06"/>
    <w:pPr>
      <w:suppressLineNumbers/>
    </w:pPr>
  </w:style>
  <w:style w:type="paragraph" w:customStyle="1" w:styleId="a7">
    <w:name w:val="Заголовок таблицы"/>
    <w:basedOn w:val="a6"/>
    <w:rsid w:val="00277E06"/>
    <w:pPr>
      <w:jc w:val="center"/>
    </w:pPr>
    <w:rPr>
      <w:b/>
      <w:bCs/>
    </w:rPr>
  </w:style>
  <w:style w:type="paragraph" w:styleId="22">
    <w:name w:val="Body Text 2"/>
    <w:basedOn w:val="a"/>
    <w:link w:val="23"/>
    <w:rsid w:val="00277E0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77E0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8">
    <w:name w:val="Table Grid"/>
    <w:basedOn w:val="a1"/>
    <w:rsid w:val="00277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7E06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9">
    <w:name w:val="Balloon Text"/>
    <w:basedOn w:val="a"/>
    <w:link w:val="aa"/>
    <w:rsid w:val="00277E06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77E06"/>
    <w:rPr>
      <w:rFonts w:ascii="Tahoma" w:eastAsia="Times New Roman" w:hAnsi="Tahoma" w:cs="Times New Roman"/>
      <w:sz w:val="16"/>
      <w:szCs w:val="16"/>
      <w:lang w:eastAsia="ar-SA"/>
    </w:rPr>
  </w:style>
  <w:style w:type="paragraph" w:styleId="ab">
    <w:name w:val="List Paragraph"/>
    <w:basedOn w:val="a"/>
    <w:uiPriority w:val="34"/>
    <w:qFormat/>
    <w:rsid w:val="00060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ulmztura_re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D0F1F-538B-4847-9D35-C642C96F1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4971</Words>
  <Characters>28341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</cp:revision>
  <cp:lastPrinted>2023-09-08T08:54:00Z</cp:lastPrinted>
  <dcterms:created xsi:type="dcterms:W3CDTF">2023-09-20T06:53:00Z</dcterms:created>
  <dcterms:modified xsi:type="dcterms:W3CDTF">2023-09-20T06:53:00Z</dcterms:modified>
</cp:coreProperties>
</file>